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5F4A" w:rsidRDefault="00495F4A">
      <w:pPr>
        <w:rPr>
          <w:rFonts w:ascii="Times New Roman" w:hAnsi="Times New Roman"/>
          <w:spacing w:val="-9"/>
          <w:sz w:val="24"/>
          <w:szCs w:val="24"/>
        </w:rPr>
      </w:pPr>
      <w:r>
        <w:rPr>
          <w:rFonts w:ascii="Times New Roman" w:hAnsi="Times New Roman"/>
          <w:noProof/>
          <w:spacing w:val="-9"/>
          <w:sz w:val="24"/>
          <w:szCs w:val="24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-546100</wp:posOffset>
            </wp:positionH>
            <wp:positionV relativeFrom="paragraph">
              <wp:posOffset>-213995</wp:posOffset>
            </wp:positionV>
            <wp:extent cx="7114540" cy="10029190"/>
            <wp:effectExtent l="19050" t="0" r="0" b="0"/>
            <wp:wrapTight wrapText="bothSides">
              <wp:wrapPolygon edited="0">
                <wp:start x="-58" y="0"/>
                <wp:lineTo x="-58" y="21540"/>
                <wp:lineTo x="21573" y="21540"/>
                <wp:lineTo x="21573" y="0"/>
                <wp:lineTo x="-58" y="0"/>
              </wp:wrapPolygon>
            </wp:wrapTight>
            <wp:docPr id="1" name="Рисунок 0" descr="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9.jpg"/>
                    <pic:cNvPicPr/>
                  </pic:nvPicPr>
                  <pic:blipFill>
                    <a:blip r:embed="rId5" cstate="print"/>
                    <a:srcRect r="1066" b="758"/>
                    <a:stretch>
                      <a:fillRect/>
                    </a:stretch>
                  </pic:blipFill>
                  <pic:spPr>
                    <a:xfrm>
                      <a:off x="0" y="0"/>
                      <a:ext cx="7114540" cy="10029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spacing w:val="-9"/>
          <w:sz w:val="24"/>
          <w:szCs w:val="24"/>
        </w:rPr>
        <w:br w:type="page"/>
      </w:r>
    </w:p>
    <w:p w:rsidR="008D795E" w:rsidRPr="00A8024D" w:rsidRDefault="00A8024D" w:rsidP="00A8024D">
      <w:pPr>
        <w:widowControl w:val="0"/>
        <w:shd w:val="clear" w:color="auto" w:fill="FFFFFF"/>
        <w:tabs>
          <w:tab w:val="left" w:pos="648"/>
        </w:tabs>
        <w:suppressAutoHyphens/>
        <w:autoSpaceDE w:val="0"/>
        <w:spacing w:after="0" w:line="240" w:lineRule="auto"/>
        <w:ind w:left="567"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9"/>
          <w:sz w:val="24"/>
          <w:szCs w:val="24"/>
        </w:rPr>
        <w:lastRenderedPageBreak/>
        <w:t>3.7.</w:t>
      </w:r>
      <w:r w:rsidR="008D795E" w:rsidRPr="00A8024D">
        <w:rPr>
          <w:rFonts w:ascii="Times New Roman" w:hAnsi="Times New Roman"/>
          <w:spacing w:val="-9"/>
          <w:sz w:val="24"/>
          <w:szCs w:val="24"/>
        </w:rPr>
        <w:t xml:space="preserve">Посещающий обязан выключить </w:t>
      </w:r>
      <w:r w:rsidR="008D795E" w:rsidRPr="00A8024D">
        <w:rPr>
          <w:rFonts w:ascii="Times New Roman" w:hAnsi="Times New Roman"/>
          <w:sz w:val="24"/>
          <w:szCs w:val="24"/>
        </w:rPr>
        <w:t>свой мобильный телефон.</w:t>
      </w:r>
    </w:p>
    <w:p w:rsidR="008D795E" w:rsidRPr="00A8024D" w:rsidRDefault="008D795E" w:rsidP="00A8024D">
      <w:pPr>
        <w:pStyle w:val="a3"/>
        <w:widowControl w:val="0"/>
        <w:numPr>
          <w:ilvl w:val="1"/>
          <w:numId w:val="18"/>
        </w:numPr>
        <w:shd w:val="clear" w:color="auto" w:fill="FFFFFF"/>
        <w:tabs>
          <w:tab w:val="left" w:pos="648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pacing w:val="-3"/>
          <w:sz w:val="24"/>
          <w:szCs w:val="24"/>
        </w:rPr>
      </w:pPr>
      <w:r w:rsidRPr="00A8024D">
        <w:rPr>
          <w:rFonts w:ascii="Times New Roman" w:hAnsi="Times New Roman"/>
          <w:spacing w:val="-9"/>
          <w:sz w:val="24"/>
          <w:szCs w:val="24"/>
        </w:rPr>
        <w:t>Во время письменных работ (са</w:t>
      </w:r>
      <w:r w:rsidRPr="00A8024D">
        <w:rPr>
          <w:rFonts w:ascii="Times New Roman" w:hAnsi="Times New Roman"/>
          <w:spacing w:val="-9"/>
          <w:sz w:val="24"/>
          <w:szCs w:val="24"/>
        </w:rPr>
        <w:softHyphen/>
      </w:r>
      <w:r w:rsidRPr="00A8024D">
        <w:rPr>
          <w:rFonts w:ascii="Times New Roman" w:hAnsi="Times New Roman"/>
          <w:spacing w:val="-3"/>
          <w:sz w:val="24"/>
          <w:szCs w:val="24"/>
        </w:rPr>
        <w:t xml:space="preserve">мостоятельных, контрольных) </w:t>
      </w:r>
      <w:proofErr w:type="gramStart"/>
      <w:r w:rsidRPr="00A8024D">
        <w:rPr>
          <w:rFonts w:ascii="Times New Roman" w:hAnsi="Times New Roman"/>
          <w:spacing w:val="-3"/>
          <w:sz w:val="24"/>
          <w:szCs w:val="24"/>
        </w:rPr>
        <w:t>посещающий</w:t>
      </w:r>
      <w:proofErr w:type="gramEnd"/>
      <w:r w:rsidRPr="00A8024D">
        <w:rPr>
          <w:rFonts w:ascii="Times New Roman" w:hAnsi="Times New Roman"/>
          <w:spacing w:val="-3"/>
          <w:sz w:val="24"/>
          <w:szCs w:val="24"/>
        </w:rPr>
        <w:t xml:space="preserve"> по предварительному согласию с учителем может наблюдать за ходом их выполнения, прохаживаясь по классу.</w:t>
      </w:r>
    </w:p>
    <w:p w:rsidR="008D795E" w:rsidRPr="00A8024D" w:rsidRDefault="00A8024D" w:rsidP="00A8024D">
      <w:pPr>
        <w:widowControl w:val="0"/>
        <w:shd w:val="clear" w:color="auto" w:fill="FFFFFF"/>
        <w:tabs>
          <w:tab w:val="left" w:pos="648"/>
        </w:tabs>
        <w:suppressAutoHyphens/>
        <w:autoSpaceDE w:val="0"/>
        <w:spacing w:after="0" w:line="240" w:lineRule="auto"/>
        <w:ind w:left="567" w:right="57"/>
        <w:jc w:val="both"/>
        <w:rPr>
          <w:rFonts w:ascii="Times New Roman" w:hAnsi="Times New Roman"/>
          <w:spacing w:val="-3"/>
          <w:sz w:val="24"/>
          <w:szCs w:val="24"/>
        </w:rPr>
      </w:pPr>
      <w:r>
        <w:rPr>
          <w:rFonts w:ascii="Times New Roman" w:hAnsi="Times New Roman"/>
          <w:spacing w:val="-3"/>
          <w:sz w:val="24"/>
          <w:szCs w:val="24"/>
        </w:rPr>
        <w:t>3.9.</w:t>
      </w:r>
      <w:r w:rsidR="008D795E" w:rsidRPr="00A8024D">
        <w:rPr>
          <w:rFonts w:ascii="Times New Roman" w:hAnsi="Times New Roman"/>
          <w:spacing w:val="-3"/>
          <w:sz w:val="24"/>
          <w:szCs w:val="24"/>
        </w:rPr>
        <w:t xml:space="preserve"> Фотосъемки, аудио -  видеозаписи на уроке  разрешаются только с согласия учителя и руководства школы.</w:t>
      </w:r>
    </w:p>
    <w:p w:rsidR="008D795E" w:rsidRPr="00A8024D" w:rsidRDefault="00A8024D" w:rsidP="00A8024D">
      <w:pPr>
        <w:widowControl w:val="0"/>
        <w:shd w:val="clear" w:color="auto" w:fill="FFFFFF"/>
        <w:tabs>
          <w:tab w:val="left" w:pos="648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0"/>
          <w:sz w:val="24"/>
          <w:szCs w:val="24"/>
        </w:rPr>
        <w:t xml:space="preserve">          3.10. </w:t>
      </w:r>
      <w:r w:rsidR="008D795E" w:rsidRPr="00A8024D">
        <w:rPr>
          <w:rFonts w:ascii="Times New Roman" w:hAnsi="Times New Roman"/>
          <w:spacing w:val="-10"/>
          <w:sz w:val="24"/>
          <w:szCs w:val="24"/>
        </w:rPr>
        <w:t>В конце урока (но не в переме</w:t>
      </w:r>
      <w:r w:rsidR="008D795E"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9"/>
          <w:sz w:val="24"/>
          <w:szCs w:val="24"/>
        </w:rPr>
        <w:t xml:space="preserve">ну) </w:t>
      </w:r>
      <w:proofErr w:type="gramStart"/>
      <w:r w:rsidR="008D795E" w:rsidRPr="00A8024D">
        <w:rPr>
          <w:rFonts w:ascii="Times New Roman" w:hAnsi="Times New Roman"/>
          <w:spacing w:val="-9"/>
          <w:sz w:val="24"/>
          <w:szCs w:val="24"/>
        </w:rPr>
        <w:t>посещающий</w:t>
      </w:r>
      <w:proofErr w:type="gramEnd"/>
      <w:r w:rsidR="008D795E" w:rsidRPr="00A8024D">
        <w:rPr>
          <w:rFonts w:ascii="Times New Roman" w:hAnsi="Times New Roman"/>
          <w:spacing w:val="-9"/>
          <w:sz w:val="24"/>
          <w:szCs w:val="24"/>
        </w:rPr>
        <w:t xml:space="preserve"> по согласованию с учителем и руководством школы </w:t>
      </w:r>
      <w:r w:rsidR="008D795E" w:rsidRPr="00A8024D">
        <w:rPr>
          <w:rFonts w:ascii="Times New Roman" w:hAnsi="Times New Roman"/>
          <w:spacing w:val="-8"/>
          <w:sz w:val="24"/>
          <w:szCs w:val="24"/>
        </w:rPr>
        <w:t xml:space="preserve">может задать вопросы учащимся </w:t>
      </w:r>
      <w:r w:rsidR="008D795E" w:rsidRPr="00A8024D">
        <w:rPr>
          <w:rFonts w:ascii="Times New Roman" w:hAnsi="Times New Roman"/>
          <w:spacing w:val="-10"/>
          <w:sz w:val="24"/>
          <w:szCs w:val="24"/>
        </w:rPr>
        <w:t>или предложить им выполнить ми</w:t>
      </w:r>
      <w:r w:rsidR="008D795E"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="008D795E" w:rsidRPr="00A8024D">
        <w:rPr>
          <w:rFonts w:ascii="Times New Roman" w:hAnsi="Times New Roman"/>
          <w:sz w:val="24"/>
          <w:szCs w:val="24"/>
        </w:rPr>
        <w:t>ни-задания.</w:t>
      </w:r>
    </w:p>
    <w:p w:rsidR="008D795E" w:rsidRPr="00A8024D" w:rsidRDefault="008D795E" w:rsidP="008D795E">
      <w:pPr>
        <w:shd w:val="clear" w:color="auto" w:fill="FFFFFF"/>
        <w:tabs>
          <w:tab w:val="left" w:pos="648"/>
        </w:tabs>
        <w:spacing w:after="0" w:line="240" w:lineRule="auto"/>
        <w:ind w:right="57" w:firstLine="567"/>
        <w:jc w:val="both"/>
        <w:rPr>
          <w:rFonts w:ascii="Times New Roman" w:hAnsi="Times New Roman"/>
          <w:spacing w:val="-8"/>
          <w:sz w:val="24"/>
          <w:szCs w:val="24"/>
        </w:rPr>
      </w:pPr>
    </w:p>
    <w:p w:rsidR="008D795E" w:rsidRPr="00A8024D" w:rsidRDefault="008D795E" w:rsidP="008D795E">
      <w:pPr>
        <w:shd w:val="clear" w:color="auto" w:fill="FFFFFF"/>
        <w:tabs>
          <w:tab w:val="left" w:pos="648"/>
        </w:tabs>
        <w:spacing w:after="0" w:line="240" w:lineRule="auto"/>
        <w:ind w:right="57" w:firstLine="567"/>
        <w:jc w:val="both"/>
        <w:rPr>
          <w:rFonts w:ascii="Times New Roman" w:hAnsi="Times New Roman"/>
          <w:b/>
          <w:spacing w:val="-8"/>
          <w:sz w:val="24"/>
          <w:szCs w:val="24"/>
        </w:rPr>
      </w:pPr>
      <w:r w:rsidRPr="00A8024D">
        <w:rPr>
          <w:rFonts w:ascii="Times New Roman" w:hAnsi="Times New Roman"/>
          <w:b/>
          <w:spacing w:val="-8"/>
          <w:sz w:val="24"/>
          <w:szCs w:val="24"/>
        </w:rPr>
        <w:t>4. Наблюдение учебного процесса на уроке.</w:t>
      </w:r>
    </w:p>
    <w:p w:rsidR="008D795E" w:rsidRPr="00A8024D" w:rsidRDefault="00A8024D" w:rsidP="00A8024D">
      <w:pPr>
        <w:pStyle w:val="a3"/>
        <w:widowControl w:val="0"/>
        <w:shd w:val="clear" w:color="auto" w:fill="FFFFFF"/>
        <w:tabs>
          <w:tab w:val="left" w:pos="970"/>
        </w:tabs>
        <w:suppressAutoHyphens/>
        <w:autoSpaceDE w:val="0"/>
        <w:spacing w:after="0" w:line="240" w:lineRule="auto"/>
        <w:ind w:left="360" w:right="57"/>
        <w:jc w:val="both"/>
        <w:rPr>
          <w:rFonts w:ascii="Times New Roman" w:hAnsi="Times New Roman"/>
          <w:spacing w:val="-8"/>
          <w:sz w:val="24"/>
          <w:szCs w:val="24"/>
        </w:rPr>
      </w:pPr>
      <w:r>
        <w:rPr>
          <w:rFonts w:ascii="Times New Roman" w:hAnsi="Times New Roman"/>
          <w:spacing w:val="-8"/>
          <w:sz w:val="24"/>
          <w:szCs w:val="24"/>
        </w:rPr>
        <w:t xml:space="preserve"> </w:t>
      </w:r>
      <w:r w:rsidR="008D795E" w:rsidRPr="00A8024D">
        <w:rPr>
          <w:rFonts w:ascii="Times New Roman" w:hAnsi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/>
          <w:spacing w:val="-8"/>
          <w:sz w:val="24"/>
          <w:szCs w:val="24"/>
        </w:rPr>
        <w:t xml:space="preserve"> 4.1.</w:t>
      </w:r>
      <w:proofErr w:type="gramStart"/>
      <w:r w:rsidR="008D795E" w:rsidRPr="00A8024D">
        <w:rPr>
          <w:rFonts w:ascii="Times New Roman" w:hAnsi="Times New Roman"/>
          <w:spacing w:val="-8"/>
          <w:sz w:val="24"/>
          <w:szCs w:val="24"/>
        </w:rPr>
        <w:t>Посещающий</w:t>
      </w:r>
      <w:proofErr w:type="gramEnd"/>
      <w:r w:rsidR="008D795E" w:rsidRPr="00A8024D">
        <w:rPr>
          <w:rFonts w:ascii="Times New Roman" w:hAnsi="Times New Roman"/>
          <w:spacing w:val="-8"/>
          <w:sz w:val="24"/>
          <w:szCs w:val="24"/>
        </w:rPr>
        <w:t xml:space="preserve"> ведет запись своего наблюдения, должностные контролирующие лица делают записи в специальных журналах (тетрадях).</w:t>
      </w:r>
    </w:p>
    <w:p w:rsidR="008D795E" w:rsidRPr="00A8024D" w:rsidRDefault="008D795E" w:rsidP="00A8024D">
      <w:pPr>
        <w:pStyle w:val="a3"/>
        <w:widowControl w:val="0"/>
        <w:numPr>
          <w:ilvl w:val="1"/>
          <w:numId w:val="20"/>
        </w:numPr>
        <w:shd w:val="clear" w:color="auto" w:fill="FFFFFF"/>
        <w:tabs>
          <w:tab w:val="left" w:pos="970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pacing w:val="-8"/>
          <w:sz w:val="24"/>
          <w:szCs w:val="24"/>
        </w:rPr>
      </w:pPr>
      <w:r w:rsidRPr="00A8024D">
        <w:rPr>
          <w:rFonts w:ascii="Times New Roman" w:hAnsi="Times New Roman"/>
          <w:spacing w:val="-8"/>
          <w:sz w:val="24"/>
          <w:szCs w:val="24"/>
        </w:rPr>
        <w:t>Аудио - видеозаписи и фотосъемки не должны нарушать ход урока и создавать потехи для восприятия учебного материала учащимися.</w:t>
      </w:r>
    </w:p>
    <w:p w:rsidR="008D795E" w:rsidRPr="00A8024D" w:rsidRDefault="008D795E" w:rsidP="00A8024D">
      <w:pPr>
        <w:pStyle w:val="a3"/>
        <w:widowControl w:val="0"/>
        <w:numPr>
          <w:ilvl w:val="1"/>
          <w:numId w:val="20"/>
        </w:numPr>
        <w:shd w:val="clear" w:color="auto" w:fill="FFFFFF"/>
        <w:tabs>
          <w:tab w:val="left" w:pos="970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pacing w:val="-8"/>
          <w:sz w:val="24"/>
          <w:szCs w:val="24"/>
        </w:rPr>
      </w:pPr>
      <w:r w:rsidRPr="00A8024D">
        <w:rPr>
          <w:rFonts w:ascii="Times New Roman" w:hAnsi="Times New Roman"/>
          <w:spacing w:val="-8"/>
          <w:sz w:val="24"/>
          <w:szCs w:val="24"/>
        </w:rPr>
        <w:t xml:space="preserve"> Ученикам запрещается вести аудио -  и видеозаписи уроков. </w:t>
      </w:r>
    </w:p>
    <w:p w:rsidR="008D795E" w:rsidRPr="00A8024D" w:rsidRDefault="00A8024D" w:rsidP="00A8024D">
      <w:pPr>
        <w:widowControl w:val="0"/>
        <w:shd w:val="clear" w:color="auto" w:fill="FFFFFF"/>
        <w:tabs>
          <w:tab w:val="left" w:pos="970"/>
        </w:tabs>
        <w:suppressAutoHyphens/>
        <w:autoSpaceDE w:val="0"/>
        <w:spacing w:after="0" w:line="240" w:lineRule="auto"/>
        <w:ind w:left="567" w:right="57"/>
        <w:jc w:val="both"/>
        <w:rPr>
          <w:rFonts w:ascii="Times New Roman" w:hAnsi="Times New Roman"/>
          <w:spacing w:val="-9"/>
          <w:sz w:val="24"/>
          <w:szCs w:val="24"/>
        </w:rPr>
      </w:pPr>
      <w:r>
        <w:rPr>
          <w:rFonts w:ascii="Times New Roman" w:hAnsi="Times New Roman"/>
          <w:spacing w:val="-8"/>
          <w:sz w:val="24"/>
          <w:szCs w:val="24"/>
        </w:rPr>
        <w:t>4.4.</w:t>
      </w:r>
      <w:r w:rsidR="008D795E" w:rsidRPr="00A8024D">
        <w:rPr>
          <w:rFonts w:ascii="Times New Roman" w:hAnsi="Times New Roman"/>
          <w:spacing w:val="-8"/>
          <w:sz w:val="24"/>
          <w:szCs w:val="24"/>
        </w:rPr>
        <w:t xml:space="preserve">Запрещается изменять ход и </w:t>
      </w:r>
      <w:r w:rsidR="008D795E" w:rsidRPr="00A8024D">
        <w:rPr>
          <w:rFonts w:ascii="Times New Roman" w:hAnsi="Times New Roman"/>
          <w:spacing w:val="-5"/>
          <w:sz w:val="24"/>
          <w:szCs w:val="24"/>
        </w:rPr>
        <w:t>структуру урока по просьбе (тре</w:t>
      </w:r>
      <w:r w:rsidR="008D795E" w:rsidRPr="00A8024D">
        <w:rPr>
          <w:rFonts w:ascii="Times New Roman" w:hAnsi="Times New Roman"/>
          <w:spacing w:val="-5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9"/>
          <w:sz w:val="24"/>
          <w:szCs w:val="24"/>
        </w:rPr>
        <w:t>бованию) посещающего.</w:t>
      </w:r>
    </w:p>
    <w:p w:rsidR="008D795E" w:rsidRPr="00A8024D" w:rsidRDefault="00A8024D" w:rsidP="008D795E">
      <w:pPr>
        <w:shd w:val="clear" w:color="auto" w:fill="FFFFFF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4.5.</w:t>
      </w:r>
      <w:r w:rsidR="008D795E" w:rsidRPr="00A8024D">
        <w:rPr>
          <w:rFonts w:ascii="Times New Roman" w:hAnsi="Times New Roman"/>
          <w:spacing w:val="-6"/>
          <w:sz w:val="24"/>
          <w:szCs w:val="24"/>
        </w:rPr>
        <w:t xml:space="preserve"> </w:t>
      </w:r>
      <w:proofErr w:type="gramStart"/>
      <w:r w:rsidR="008D795E" w:rsidRPr="00A8024D">
        <w:rPr>
          <w:rFonts w:ascii="Times New Roman" w:hAnsi="Times New Roman"/>
          <w:spacing w:val="-6"/>
          <w:sz w:val="24"/>
          <w:szCs w:val="24"/>
        </w:rPr>
        <w:t>Посещающему</w:t>
      </w:r>
      <w:proofErr w:type="gramEnd"/>
      <w:r w:rsidR="008D795E" w:rsidRPr="00A8024D">
        <w:rPr>
          <w:rFonts w:ascii="Times New Roman" w:hAnsi="Times New Roman"/>
          <w:spacing w:val="-6"/>
          <w:sz w:val="24"/>
          <w:szCs w:val="24"/>
        </w:rPr>
        <w:t xml:space="preserve"> отводится от</w:t>
      </w:r>
      <w:r w:rsidR="008D795E" w:rsidRPr="00A8024D">
        <w:rPr>
          <w:rFonts w:ascii="Times New Roman" w:hAnsi="Times New Roman"/>
          <w:spacing w:val="-6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9"/>
          <w:sz w:val="24"/>
          <w:szCs w:val="24"/>
        </w:rPr>
        <w:t xml:space="preserve">дельный стол позади ученических </w:t>
      </w:r>
      <w:r w:rsidR="008D795E" w:rsidRPr="00A8024D">
        <w:rPr>
          <w:rFonts w:ascii="Times New Roman" w:hAnsi="Times New Roman"/>
          <w:spacing w:val="-11"/>
          <w:sz w:val="24"/>
          <w:szCs w:val="24"/>
        </w:rPr>
        <w:t>парт; сидеть за одной партой с уче</w:t>
      </w:r>
      <w:r w:rsidR="008D795E" w:rsidRPr="00A8024D">
        <w:rPr>
          <w:rFonts w:ascii="Times New Roman" w:hAnsi="Times New Roman"/>
          <w:spacing w:val="-11"/>
          <w:sz w:val="24"/>
          <w:szCs w:val="24"/>
        </w:rPr>
        <w:softHyphen/>
      </w:r>
      <w:r w:rsidR="008D795E" w:rsidRPr="00A8024D">
        <w:rPr>
          <w:rFonts w:ascii="Times New Roman" w:hAnsi="Times New Roman"/>
          <w:sz w:val="24"/>
          <w:szCs w:val="24"/>
        </w:rPr>
        <w:t>ником запрещается.</w:t>
      </w:r>
    </w:p>
    <w:p w:rsidR="008D795E" w:rsidRPr="00A8024D" w:rsidRDefault="008D795E" w:rsidP="008D795E">
      <w:pPr>
        <w:shd w:val="clear" w:color="auto" w:fill="FFFFFF"/>
        <w:tabs>
          <w:tab w:val="left" w:pos="965"/>
        </w:tabs>
        <w:spacing w:after="0" w:line="240" w:lineRule="auto"/>
        <w:ind w:right="57" w:firstLine="567"/>
        <w:jc w:val="both"/>
        <w:rPr>
          <w:rFonts w:ascii="Times New Roman" w:hAnsi="Times New Roman"/>
          <w:spacing w:val="-10"/>
          <w:sz w:val="24"/>
          <w:szCs w:val="24"/>
        </w:rPr>
      </w:pPr>
      <w:r w:rsidRPr="00A8024D">
        <w:rPr>
          <w:rFonts w:ascii="Times New Roman" w:hAnsi="Times New Roman"/>
          <w:spacing w:val="-14"/>
          <w:sz w:val="24"/>
          <w:szCs w:val="24"/>
        </w:rPr>
        <w:t xml:space="preserve">4.6. </w:t>
      </w:r>
      <w:proofErr w:type="gramStart"/>
      <w:r w:rsidRPr="00A8024D">
        <w:rPr>
          <w:rFonts w:ascii="Times New Roman" w:hAnsi="Times New Roman"/>
          <w:spacing w:val="-11"/>
          <w:sz w:val="24"/>
          <w:szCs w:val="24"/>
        </w:rPr>
        <w:t>Посещающий</w:t>
      </w:r>
      <w:proofErr w:type="gramEnd"/>
      <w:r w:rsidRPr="00A8024D">
        <w:rPr>
          <w:rFonts w:ascii="Times New Roman" w:hAnsi="Times New Roman"/>
          <w:spacing w:val="-11"/>
          <w:sz w:val="24"/>
          <w:szCs w:val="24"/>
        </w:rPr>
        <w:t xml:space="preserve"> имеет право использовать таблицы, карты для за</w:t>
      </w:r>
      <w:r w:rsidRPr="00A8024D">
        <w:rPr>
          <w:rFonts w:ascii="Times New Roman" w:hAnsi="Times New Roman"/>
          <w:spacing w:val="-10"/>
          <w:sz w:val="24"/>
          <w:szCs w:val="24"/>
        </w:rPr>
        <w:t>несения результатов наблюдения.</w:t>
      </w:r>
    </w:p>
    <w:p w:rsidR="008D795E" w:rsidRPr="00A8024D" w:rsidRDefault="008D795E" w:rsidP="008D795E">
      <w:pPr>
        <w:shd w:val="clear" w:color="auto" w:fill="FFFFFF"/>
        <w:tabs>
          <w:tab w:val="left" w:pos="965"/>
        </w:tabs>
        <w:spacing w:after="0" w:line="240" w:lineRule="auto"/>
        <w:ind w:right="57" w:firstLine="567"/>
        <w:jc w:val="both"/>
        <w:rPr>
          <w:rFonts w:ascii="Times New Roman" w:hAnsi="Times New Roman"/>
          <w:spacing w:val="-10"/>
          <w:sz w:val="24"/>
          <w:szCs w:val="24"/>
        </w:rPr>
      </w:pPr>
      <w:r w:rsidRPr="00A8024D">
        <w:rPr>
          <w:rFonts w:ascii="Times New Roman" w:hAnsi="Times New Roman"/>
          <w:spacing w:val="-8"/>
          <w:sz w:val="24"/>
          <w:szCs w:val="24"/>
        </w:rPr>
        <w:t xml:space="preserve">4.7. </w:t>
      </w:r>
      <w:proofErr w:type="gramStart"/>
      <w:r w:rsidRPr="00A8024D">
        <w:rPr>
          <w:rFonts w:ascii="Times New Roman" w:hAnsi="Times New Roman"/>
          <w:spacing w:val="-15"/>
          <w:sz w:val="24"/>
          <w:szCs w:val="24"/>
        </w:rPr>
        <w:t>Посещающему</w:t>
      </w:r>
      <w:proofErr w:type="gramEnd"/>
      <w:r w:rsidRPr="00A8024D">
        <w:rPr>
          <w:rFonts w:ascii="Times New Roman" w:hAnsi="Times New Roman"/>
          <w:spacing w:val="-15"/>
          <w:sz w:val="24"/>
          <w:szCs w:val="24"/>
        </w:rPr>
        <w:t xml:space="preserve"> запрещается за</w:t>
      </w:r>
      <w:r w:rsidRPr="00A8024D">
        <w:rPr>
          <w:rFonts w:ascii="Times New Roman" w:hAnsi="Times New Roman"/>
          <w:spacing w:val="-10"/>
          <w:sz w:val="24"/>
          <w:szCs w:val="24"/>
        </w:rPr>
        <w:t>держивать учащихся после звонка на перемену.</w:t>
      </w:r>
    </w:p>
    <w:p w:rsidR="008D795E" w:rsidRPr="00A8024D" w:rsidRDefault="008D795E" w:rsidP="008D795E">
      <w:pPr>
        <w:shd w:val="clear" w:color="auto" w:fill="FFFFFF"/>
        <w:tabs>
          <w:tab w:val="left" w:pos="965"/>
        </w:tabs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</w:p>
    <w:p w:rsidR="008D795E" w:rsidRPr="00A8024D" w:rsidRDefault="008D795E" w:rsidP="008D795E">
      <w:pPr>
        <w:shd w:val="clear" w:color="auto" w:fill="FFFFFF"/>
        <w:tabs>
          <w:tab w:val="left" w:pos="965"/>
        </w:tabs>
        <w:spacing w:after="0" w:line="240" w:lineRule="auto"/>
        <w:ind w:right="57" w:firstLine="567"/>
        <w:jc w:val="both"/>
        <w:rPr>
          <w:rFonts w:ascii="Times New Roman" w:hAnsi="Times New Roman"/>
          <w:b/>
          <w:sz w:val="24"/>
          <w:szCs w:val="24"/>
        </w:rPr>
      </w:pPr>
      <w:r w:rsidRPr="00A8024D">
        <w:rPr>
          <w:rFonts w:ascii="Times New Roman" w:hAnsi="Times New Roman"/>
          <w:b/>
          <w:spacing w:val="-13"/>
          <w:sz w:val="24"/>
          <w:szCs w:val="24"/>
        </w:rPr>
        <w:t>5. Статус информации, полученной при по</w:t>
      </w:r>
      <w:r w:rsidRPr="00A8024D">
        <w:rPr>
          <w:rFonts w:ascii="Times New Roman" w:hAnsi="Times New Roman"/>
          <w:b/>
          <w:spacing w:val="-13"/>
          <w:sz w:val="24"/>
          <w:szCs w:val="24"/>
        </w:rPr>
        <w:softHyphen/>
      </w:r>
      <w:r w:rsidRPr="00A8024D">
        <w:rPr>
          <w:rFonts w:ascii="Times New Roman" w:hAnsi="Times New Roman"/>
          <w:b/>
          <w:sz w:val="24"/>
          <w:szCs w:val="24"/>
        </w:rPr>
        <w:t>сещении урока.</w:t>
      </w:r>
    </w:p>
    <w:p w:rsidR="008D795E" w:rsidRPr="00A8024D" w:rsidRDefault="00A8024D" w:rsidP="00A8024D">
      <w:pPr>
        <w:widowControl w:val="0"/>
        <w:shd w:val="clear" w:color="auto" w:fill="FFFFFF"/>
        <w:tabs>
          <w:tab w:val="left" w:pos="624"/>
        </w:tabs>
        <w:suppressAutoHyphens/>
        <w:autoSpaceDE w:val="0"/>
        <w:spacing w:after="0" w:line="240" w:lineRule="auto"/>
        <w:ind w:left="567" w:right="57"/>
        <w:jc w:val="both"/>
        <w:rPr>
          <w:rFonts w:ascii="Times New Roman" w:hAnsi="Times New Roman"/>
          <w:spacing w:val="-8"/>
          <w:sz w:val="24"/>
          <w:szCs w:val="24"/>
        </w:rPr>
      </w:pPr>
      <w:r>
        <w:rPr>
          <w:rFonts w:ascii="Times New Roman" w:hAnsi="Times New Roman"/>
          <w:spacing w:val="-14"/>
          <w:sz w:val="24"/>
          <w:szCs w:val="24"/>
        </w:rPr>
        <w:t>5.1.</w:t>
      </w:r>
      <w:r w:rsidR="008D795E" w:rsidRPr="00A8024D">
        <w:rPr>
          <w:rFonts w:ascii="Times New Roman" w:hAnsi="Times New Roman"/>
          <w:spacing w:val="-14"/>
          <w:sz w:val="24"/>
          <w:szCs w:val="24"/>
        </w:rPr>
        <w:t xml:space="preserve"> Информация, полученная должнос</w:t>
      </w:r>
      <w:r w:rsidR="008D795E" w:rsidRPr="00A8024D">
        <w:rPr>
          <w:rFonts w:ascii="Times New Roman" w:hAnsi="Times New Roman"/>
          <w:spacing w:val="-14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12"/>
          <w:sz w:val="24"/>
          <w:szCs w:val="24"/>
        </w:rPr>
        <w:t>тным лицом школы, обладает статусом внутренней информации в рамках шко</w:t>
      </w:r>
      <w:r w:rsidR="008D795E" w:rsidRPr="00A8024D">
        <w:rPr>
          <w:rFonts w:ascii="Times New Roman" w:hAnsi="Times New Roman"/>
          <w:spacing w:val="-12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11"/>
          <w:sz w:val="24"/>
          <w:szCs w:val="24"/>
        </w:rPr>
        <w:t>лы; информация, полученная работни</w:t>
      </w:r>
      <w:r w:rsidR="008D795E" w:rsidRPr="00A8024D">
        <w:rPr>
          <w:rFonts w:ascii="Times New Roman" w:hAnsi="Times New Roman"/>
          <w:spacing w:val="-11"/>
          <w:sz w:val="24"/>
          <w:szCs w:val="24"/>
        </w:rPr>
        <w:softHyphen/>
        <w:t>ками управления образования — внут</w:t>
      </w:r>
      <w:r w:rsidR="008D795E" w:rsidRPr="00A8024D">
        <w:rPr>
          <w:rFonts w:ascii="Times New Roman" w:hAnsi="Times New Roman"/>
          <w:spacing w:val="-11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8"/>
          <w:sz w:val="24"/>
          <w:szCs w:val="24"/>
        </w:rPr>
        <w:t>ренняя информация этого органа.</w:t>
      </w:r>
    </w:p>
    <w:p w:rsidR="008D795E" w:rsidRPr="00A8024D" w:rsidRDefault="00A8024D" w:rsidP="00A8024D">
      <w:pPr>
        <w:widowControl w:val="0"/>
        <w:shd w:val="clear" w:color="auto" w:fill="FFFFFF"/>
        <w:tabs>
          <w:tab w:val="left" w:pos="624"/>
        </w:tabs>
        <w:suppressAutoHyphens/>
        <w:autoSpaceDE w:val="0"/>
        <w:spacing w:after="0" w:line="240" w:lineRule="auto"/>
        <w:ind w:left="567"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3"/>
          <w:sz w:val="24"/>
          <w:szCs w:val="24"/>
        </w:rPr>
        <w:t>5.2.</w:t>
      </w:r>
      <w:r w:rsidR="008D795E" w:rsidRPr="00A8024D">
        <w:rPr>
          <w:rFonts w:ascii="Times New Roman" w:hAnsi="Times New Roman"/>
          <w:spacing w:val="-13"/>
          <w:sz w:val="24"/>
          <w:szCs w:val="24"/>
        </w:rPr>
        <w:t xml:space="preserve"> </w:t>
      </w:r>
      <w:proofErr w:type="gramStart"/>
      <w:r w:rsidR="008D795E" w:rsidRPr="00A8024D">
        <w:rPr>
          <w:rFonts w:ascii="Times New Roman" w:hAnsi="Times New Roman"/>
          <w:spacing w:val="-13"/>
          <w:sz w:val="24"/>
          <w:szCs w:val="24"/>
        </w:rPr>
        <w:t>Информация посещающего об уро</w:t>
      </w:r>
      <w:r w:rsidR="008D795E" w:rsidRPr="00A8024D">
        <w:rPr>
          <w:rFonts w:ascii="Times New Roman" w:hAnsi="Times New Roman"/>
          <w:spacing w:val="-13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9"/>
          <w:sz w:val="24"/>
          <w:szCs w:val="24"/>
        </w:rPr>
        <w:t>ке открыта для членов педагогическо</w:t>
      </w:r>
      <w:r w:rsidR="008D795E" w:rsidRPr="00A8024D">
        <w:rPr>
          <w:rFonts w:ascii="Times New Roman" w:hAnsi="Times New Roman"/>
          <w:spacing w:val="-9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5"/>
          <w:sz w:val="24"/>
          <w:szCs w:val="24"/>
        </w:rPr>
        <w:t>го коллектива, а по необходимости  и  членов управления образо</w:t>
      </w:r>
      <w:r w:rsidR="008D795E" w:rsidRPr="00A8024D">
        <w:rPr>
          <w:rFonts w:ascii="Times New Roman" w:hAnsi="Times New Roman"/>
          <w:spacing w:val="-5"/>
          <w:sz w:val="24"/>
          <w:szCs w:val="24"/>
        </w:rPr>
        <w:softHyphen/>
      </w:r>
      <w:r w:rsidR="008D795E" w:rsidRPr="00A8024D">
        <w:rPr>
          <w:rFonts w:ascii="Times New Roman" w:hAnsi="Times New Roman"/>
          <w:sz w:val="24"/>
          <w:szCs w:val="24"/>
        </w:rPr>
        <w:t>вания.</w:t>
      </w:r>
      <w:proofErr w:type="gramEnd"/>
    </w:p>
    <w:p w:rsidR="008D795E" w:rsidRPr="00A8024D" w:rsidRDefault="00A8024D" w:rsidP="00A8024D">
      <w:pPr>
        <w:widowControl w:val="0"/>
        <w:shd w:val="clear" w:color="auto" w:fill="FFFFFF"/>
        <w:tabs>
          <w:tab w:val="left" w:pos="624"/>
        </w:tabs>
        <w:suppressAutoHyphens/>
        <w:autoSpaceDE w:val="0"/>
        <w:spacing w:after="0" w:line="240" w:lineRule="auto"/>
        <w:ind w:left="567"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8"/>
          <w:sz w:val="24"/>
          <w:szCs w:val="24"/>
        </w:rPr>
        <w:t>5.3.</w:t>
      </w:r>
      <w:r w:rsidR="008D795E" w:rsidRPr="00A8024D">
        <w:rPr>
          <w:rFonts w:ascii="Times New Roman" w:hAnsi="Times New Roman"/>
          <w:spacing w:val="-8"/>
          <w:sz w:val="24"/>
          <w:szCs w:val="24"/>
        </w:rPr>
        <w:t xml:space="preserve"> Члены педагогического коллекти</w:t>
      </w:r>
      <w:r w:rsidR="008D795E" w:rsidRPr="00A8024D">
        <w:rPr>
          <w:rFonts w:ascii="Times New Roman" w:hAnsi="Times New Roman"/>
          <w:spacing w:val="-8"/>
          <w:sz w:val="24"/>
          <w:szCs w:val="24"/>
        </w:rPr>
        <w:softHyphen/>
        <w:t>ва и работники управления образова</w:t>
      </w:r>
      <w:r w:rsidR="008D795E" w:rsidRPr="00A8024D">
        <w:rPr>
          <w:rFonts w:ascii="Times New Roman" w:hAnsi="Times New Roman"/>
          <w:spacing w:val="-8"/>
          <w:sz w:val="24"/>
          <w:szCs w:val="24"/>
        </w:rPr>
        <w:softHyphen/>
        <w:t>ния вправе ознакомиться с информа</w:t>
      </w:r>
      <w:r w:rsidR="008D795E" w:rsidRPr="00A8024D">
        <w:rPr>
          <w:rFonts w:ascii="Times New Roman" w:hAnsi="Times New Roman"/>
          <w:spacing w:val="-8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6"/>
          <w:sz w:val="24"/>
          <w:szCs w:val="24"/>
        </w:rPr>
        <w:t>цией об уроке, на котором был посе</w:t>
      </w:r>
      <w:r w:rsidR="008D795E" w:rsidRPr="00A8024D">
        <w:rPr>
          <w:rFonts w:ascii="Times New Roman" w:hAnsi="Times New Roman"/>
          <w:spacing w:val="-6"/>
          <w:sz w:val="24"/>
          <w:szCs w:val="24"/>
        </w:rPr>
        <w:softHyphen/>
      </w:r>
      <w:r w:rsidR="008D795E" w:rsidRPr="00A8024D">
        <w:rPr>
          <w:rFonts w:ascii="Times New Roman" w:hAnsi="Times New Roman"/>
          <w:sz w:val="24"/>
          <w:szCs w:val="24"/>
        </w:rPr>
        <w:t>щающий.</w:t>
      </w:r>
    </w:p>
    <w:p w:rsidR="008D795E" w:rsidRPr="00A8024D" w:rsidRDefault="00A8024D" w:rsidP="00A8024D">
      <w:pPr>
        <w:widowControl w:val="0"/>
        <w:shd w:val="clear" w:color="auto" w:fill="FFFFFF"/>
        <w:tabs>
          <w:tab w:val="left" w:pos="624"/>
        </w:tabs>
        <w:suppressAutoHyphens/>
        <w:autoSpaceDE w:val="0"/>
        <w:spacing w:after="0" w:line="240" w:lineRule="auto"/>
        <w:ind w:left="567"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9"/>
          <w:sz w:val="24"/>
          <w:szCs w:val="24"/>
        </w:rPr>
        <w:t>5.4.</w:t>
      </w:r>
      <w:r w:rsidR="008D795E" w:rsidRPr="00A8024D">
        <w:rPr>
          <w:rFonts w:ascii="Times New Roman" w:hAnsi="Times New Roman"/>
          <w:spacing w:val="-9"/>
          <w:sz w:val="24"/>
          <w:szCs w:val="24"/>
        </w:rPr>
        <w:t xml:space="preserve"> Руководство школы и управления </w:t>
      </w:r>
      <w:r w:rsidR="008D795E" w:rsidRPr="00A8024D">
        <w:rPr>
          <w:rFonts w:ascii="Times New Roman" w:hAnsi="Times New Roman"/>
          <w:spacing w:val="-5"/>
          <w:sz w:val="24"/>
          <w:szCs w:val="24"/>
        </w:rPr>
        <w:t>образования может ограничить рас</w:t>
      </w:r>
      <w:r w:rsidR="008D795E" w:rsidRPr="00A8024D">
        <w:rPr>
          <w:rFonts w:ascii="Times New Roman" w:hAnsi="Times New Roman"/>
          <w:spacing w:val="-5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10"/>
          <w:sz w:val="24"/>
          <w:szCs w:val="24"/>
        </w:rPr>
        <w:t>пространение этой информации из со</w:t>
      </w:r>
      <w:r w:rsidR="008D795E"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8"/>
          <w:sz w:val="24"/>
          <w:szCs w:val="24"/>
        </w:rPr>
        <w:t>ображений педагогической целесооб</w:t>
      </w:r>
      <w:r w:rsidR="008D795E" w:rsidRPr="00A8024D">
        <w:rPr>
          <w:rFonts w:ascii="Times New Roman" w:hAnsi="Times New Roman"/>
          <w:spacing w:val="-8"/>
          <w:sz w:val="24"/>
          <w:szCs w:val="24"/>
        </w:rPr>
        <w:softHyphen/>
      </w:r>
      <w:r w:rsidR="008D795E" w:rsidRPr="00A8024D">
        <w:rPr>
          <w:rFonts w:ascii="Times New Roman" w:hAnsi="Times New Roman"/>
          <w:sz w:val="24"/>
          <w:szCs w:val="24"/>
        </w:rPr>
        <w:t>разности и такта.</w:t>
      </w:r>
    </w:p>
    <w:p w:rsidR="008D795E" w:rsidRPr="00A8024D" w:rsidRDefault="00A8024D" w:rsidP="00A8024D">
      <w:pPr>
        <w:pStyle w:val="a3"/>
        <w:widowControl w:val="0"/>
        <w:shd w:val="clear" w:color="auto" w:fill="FFFFFF"/>
        <w:tabs>
          <w:tab w:val="left" w:pos="667"/>
        </w:tabs>
        <w:suppressAutoHyphens/>
        <w:autoSpaceDE w:val="0"/>
        <w:spacing w:after="0" w:line="240" w:lineRule="auto"/>
        <w:ind w:left="360"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5"/>
          <w:sz w:val="24"/>
          <w:szCs w:val="24"/>
        </w:rPr>
        <w:t xml:space="preserve">    5.5.</w:t>
      </w:r>
      <w:r w:rsidR="008D795E" w:rsidRPr="00A8024D">
        <w:rPr>
          <w:rFonts w:ascii="Times New Roman" w:hAnsi="Times New Roman"/>
          <w:spacing w:val="-5"/>
          <w:sz w:val="24"/>
          <w:szCs w:val="24"/>
        </w:rPr>
        <w:t xml:space="preserve"> </w:t>
      </w:r>
      <w:proofErr w:type="gramStart"/>
      <w:r w:rsidR="008D795E" w:rsidRPr="00A8024D">
        <w:rPr>
          <w:rFonts w:ascii="Times New Roman" w:hAnsi="Times New Roman"/>
          <w:spacing w:val="-5"/>
          <w:sz w:val="24"/>
          <w:szCs w:val="24"/>
        </w:rPr>
        <w:t xml:space="preserve">Информацию посещающего об </w:t>
      </w:r>
      <w:r w:rsidR="008D795E" w:rsidRPr="00A8024D">
        <w:rPr>
          <w:rFonts w:ascii="Times New Roman" w:hAnsi="Times New Roman"/>
          <w:spacing w:val="-8"/>
          <w:sz w:val="24"/>
          <w:szCs w:val="24"/>
        </w:rPr>
        <w:t>уроке категорически запрещается до</w:t>
      </w:r>
      <w:r w:rsidR="008D795E" w:rsidRPr="00A8024D">
        <w:rPr>
          <w:rFonts w:ascii="Times New Roman" w:hAnsi="Times New Roman"/>
          <w:spacing w:val="-8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9"/>
          <w:sz w:val="24"/>
          <w:szCs w:val="24"/>
        </w:rPr>
        <w:t>водить до сведения учащихся и роди</w:t>
      </w:r>
      <w:r w:rsidR="008D795E" w:rsidRPr="00A8024D">
        <w:rPr>
          <w:rFonts w:ascii="Times New Roman" w:hAnsi="Times New Roman"/>
          <w:spacing w:val="-9"/>
          <w:sz w:val="24"/>
          <w:szCs w:val="24"/>
        </w:rPr>
        <w:softHyphen/>
      </w:r>
      <w:r w:rsidR="008D795E" w:rsidRPr="00A8024D">
        <w:rPr>
          <w:rFonts w:ascii="Times New Roman" w:hAnsi="Times New Roman"/>
          <w:sz w:val="24"/>
          <w:szCs w:val="24"/>
        </w:rPr>
        <w:t>телей.</w:t>
      </w:r>
      <w:proofErr w:type="gramEnd"/>
    </w:p>
    <w:p w:rsidR="008D795E" w:rsidRPr="00A8024D" w:rsidRDefault="008D795E" w:rsidP="008D795E">
      <w:pPr>
        <w:shd w:val="clear" w:color="auto" w:fill="FFFFFF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9"/>
          <w:sz w:val="24"/>
          <w:szCs w:val="24"/>
        </w:rPr>
        <w:t xml:space="preserve">5.6. Фото, аудио - и видеоматериалы с </w:t>
      </w:r>
      <w:r w:rsidRPr="00A8024D">
        <w:rPr>
          <w:rFonts w:ascii="Times New Roman" w:hAnsi="Times New Roman"/>
          <w:spacing w:val="-13"/>
          <w:sz w:val="24"/>
          <w:szCs w:val="24"/>
        </w:rPr>
        <w:t>информацией об уроке могут использо</w:t>
      </w:r>
      <w:r w:rsidRPr="00A8024D">
        <w:rPr>
          <w:rFonts w:ascii="Times New Roman" w:hAnsi="Times New Roman"/>
          <w:spacing w:val="-13"/>
          <w:sz w:val="24"/>
          <w:szCs w:val="24"/>
        </w:rPr>
        <w:softHyphen/>
        <w:t>ваться в средствах массовой информа</w:t>
      </w:r>
      <w:r w:rsidRPr="00A8024D">
        <w:rPr>
          <w:rFonts w:ascii="Times New Roman" w:hAnsi="Times New Roman"/>
          <w:spacing w:val="-13"/>
          <w:sz w:val="24"/>
          <w:szCs w:val="24"/>
        </w:rPr>
        <w:softHyphen/>
      </w:r>
      <w:r w:rsidRPr="00A8024D">
        <w:rPr>
          <w:rFonts w:ascii="Times New Roman" w:hAnsi="Times New Roman"/>
          <w:spacing w:val="-10"/>
          <w:sz w:val="24"/>
          <w:szCs w:val="24"/>
        </w:rPr>
        <w:t>ции с разрешения учителя, руководст</w:t>
      </w:r>
      <w:r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Pr="00A8024D">
        <w:rPr>
          <w:rFonts w:ascii="Times New Roman" w:hAnsi="Times New Roman"/>
          <w:spacing w:val="-9"/>
          <w:sz w:val="24"/>
          <w:szCs w:val="24"/>
        </w:rPr>
        <w:t xml:space="preserve">ва школы, управления образования и </w:t>
      </w:r>
      <w:r w:rsidRPr="00A8024D">
        <w:rPr>
          <w:rFonts w:ascii="Times New Roman" w:hAnsi="Times New Roman"/>
          <w:sz w:val="24"/>
          <w:szCs w:val="24"/>
        </w:rPr>
        <w:t>посещающего.</w:t>
      </w:r>
    </w:p>
    <w:p w:rsidR="008D795E" w:rsidRPr="00A8024D" w:rsidRDefault="008D795E" w:rsidP="008D795E">
      <w:pPr>
        <w:shd w:val="clear" w:color="auto" w:fill="FFFFFF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9"/>
          <w:sz w:val="24"/>
          <w:szCs w:val="24"/>
        </w:rPr>
        <w:t xml:space="preserve">5.7. При использовании фото, аудио и </w:t>
      </w:r>
      <w:r w:rsidRPr="00A8024D">
        <w:rPr>
          <w:rFonts w:ascii="Times New Roman" w:hAnsi="Times New Roman"/>
          <w:spacing w:val="-11"/>
          <w:sz w:val="24"/>
          <w:szCs w:val="24"/>
        </w:rPr>
        <w:t>видеоматериалов в СМИ обеспечива</w:t>
      </w:r>
      <w:r w:rsidRPr="00A8024D">
        <w:rPr>
          <w:rFonts w:ascii="Times New Roman" w:hAnsi="Times New Roman"/>
          <w:spacing w:val="-11"/>
          <w:sz w:val="24"/>
          <w:szCs w:val="24"/>
        </w:rPr>
        <w:softHyphen/>
      </w:r>
      <w:r w:rsidRPr="00A8024D">
        <w:rPr>
          <w:rFonts w:ascii="Times New Roman" w:hAnsi="Times New Roman"/>
          <w:spacing w:val="-9"/>
          <w:sz w:val="24"/>
          <w:szCs w:val="24"/>
        </w:rPr>
        <w:t>ется соблюдение авторских прав учи</w:t>
      </w:r>
      <w:r w:rsidRPr="00A8024D">
        <w:rPr>
          <w:rFonts w:ascii="Times New Roman" w:hAnsi="Times New Roman"/>
          <w:spacing w:val="-9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теля.</w:t>
      </w:r>
    </w:p>
    <w:p w:rsidR="008D795E" w:rsidRPr="00A8024D" w:rsidRDefault="008D795E" w:rsidP="008D795E">
      <w:pPr>
        <w:shd w:val="clear" w:color="auto" w:fill="FFFFFF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</w:p>
    <w:p w:rsidR="008D795E" w:rsidRPr="00A8024D" w:rsidRDefault="008D795E" w:rsidP="008D795E">
      <w:pPr>
        <w:shd w:val="clear" w:color="auto" w:fill="FFFFFF"/>
        <w:spacing w:after="0" w:line="240" w:lineRule="auto"/>
        <w:ind w:right="57" w:firstLine="567"/>
        <w:jc w:val="both"/>
        <w:rPr>
          <w:rFonts w:ascii="Times New Roman" w:hAnsi="Times New Roman"/>
          <w:b/>
          <w:spacing w:val="-8"/>
          <w:sz w:val="24"/>
          <w:szCs w:val="24"/>
        </w:rPr>
      </w:pPr>
      <w:r w:rsidRPr="00A8024D">
        <w:rPr>
          <w:rFonts w:ascii="Times New Roman" w:hAnsi="Times New Roman"/>
          <w:b/>
          <w:spacing w:val="-8"/>
          <w:sz w:val="24"/>
          <w:szCs w:val="24"/>
        </w:rPr>
        <w:t>6. Анализ посещенного урока.</w:t>
      </w:r>
    </w:p>
    <w:p w:rsidR="008D795E" w:rsidRPr="00A8024D" w:rsidRDefault="00A8024D" w:rsidP="00A8024D">
      <w:pPr>
        <w:pStyle w:val="a3"/>
        <w:widowControl w:val="0"/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left="360" w:right="57"/>
        <w:jc w:val="both"/>
        <w:rPr>
          <w:rFonts w:ascii="Times New Roman" w:hAnsi="Times New Roman"/>
          <w:spacing w:val="-8"/>
          <w:sz w:val="24"/>
          <w:szCs w:val="24"/>
        </w:rPr>
      </w:pPr>
      <w:r>
        <w:rPr>
          <w:rFonts w:ascii="Times New Roman" w:hAnsi="Times New Roman"/>
          <w:spacing w:val="-7"/>
          <w:sz w:val="24"/>
          <w:szCs w:val="24"/>
        </w:rPr>
        <w:t xml:space="preserve">    6.1. </w:t>
      </w:r>
      <w:r w:rsidR="008D795E" w:rsidRPr="00A8024D">
        <w:rPr>
          <w:rFonts w:ascii="Times New Roman" w:hAnsi="Times New Roman"/>
          <w:spacing w:val="-7"/>
          <w:sz w:val="24"/>
          <w:szCs w:val="24"/>
        </w:rPr>
        <w:t xml:space="preserve"> Должностные лица, посетившие </w:t>
      </w:r>
      <w:r w:rsidR="008D795E" w:rsidRPr="00A8024D">
        <w:rPr>
          <w:rFonts w:ascii="Times New Roman" w:hAnsi="Times New Roman"/>
          <w:spacing w:val="-8"/>
          <w:sz w:val="24"/>
          <w:szCs w:val="24"/>
        </w:rPr>
        <w:t>урок, обязаны дать анализ урока.</w:t>
      </w:r>
    </w:p>
    <w:p w:rsidR="008D795E" w:rsidRPr="00A8024D" w:rsidRDefault="008D795E" w:rsidP="00A8024D">
      <w:pPr>
        <w:pStyle w:val="a3"/>
        <w:widowControl w:val="0"/>
        <w:numPr>
          <w:ilvl w:val="1"/>
          <w:numId w:val="23"/>
        </w:numPr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3"/>
          <w:sz w:val="24"/>
          <w:szCs w:val="24"/>
        </w:rPr>
        <w:t xml:space="preserve"> Работники других организаций </w:t>
      </w:r>
      <w:r w:rsidRPr="00A8024D">
        <w:rPr>
          <w:rFonts w:ascii="Times New Roman" w:hAnsi="Times New Roman"/>
          <w:spacing w:val="-5"/>
          <w:sz w:val="24"/>
          <w:szCs w:val="24"/>
        </w:rPr>
        <w:t>дают анализ лишь по просьбе учи</w:t>
      </w:r>
      <w:r w:rsidRPr="00A8024D">
        <w:rPr>
          <w:rFonts w:ascii="Times New Roman" w:hAnsi="Times New Roman"/>
          <w:spacing w:val="-5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теля.</w:t>
      </w:r>
    </w:p>
    <w:p w:rsidR="008D795E" w:rsidRPr="00A8024D" w:rsidRDefault="008D795E" w:rsidP="00A8024D">
      <w:pPr>
        <w:pStyle w:val="a3"/>
        <w:widowControl w:val="0"/>
        <w:numPr>
          <w:ilvl w:val="1"/>
          <w:numId w:val="23"/>
        </w:numPr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10"/>
          <w:sz w:val="24"/>
          <w:szCs w:val="24"/>
        </w:rPr>
        <w:t xml:space="preserve"> Родители в интересах своего ре</w:t>
      </w:r>
      <w:r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Pr="00A8024D">
        <w:rPr>
          <w:rFonts w:ascii="Times New Roman" w:hAnsi="Times New Roman"/>
          <w:spacing w:val="-12"/>
          <w:sz w:val="24"/>
          <w:szCs w:val="24"/>
        </w:rPr>
        <w:t>бенка имеют право доводить свое мне</w:t>
      </w:r>
      <w:r w:rsidRPr="00A8024D">
        <w:rPr>
          <w:rFonts w:ascii="Times New Roman" w:hAnsi="Times New Roman"/>
          <w:spacing w:val="-12"/>
          <w:sz w:val="24"/>
          <w:szCs w:val="24"/>
        </w:rPr>
        <w:softHyphen/>
        <w:t>ние об уроке до сведения учителя и ру</w:t>
      </w:r>
      <w:r w:rsidRPr="00A8024D">
        <w:rPr>
          <w:rFonts w:ascii="Times New Roman" w:hAnsi="Times New Roman"/>
          <w:spacing w:val="-12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ководителей школы.</w:t>
      </w:r>
    </w:p>
    <w:p w:rsidR="008D795E" w:rsidRPr="00A8024D" w:rsidRDefault="00A8024D" w:rsidP="00A8024D">
      <w:pPr>
        <w:widowControl w:val="0"/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left="567" w:right="57"/>
        <w:jc w:val="both"/>
        <w:rPr>
          <w:rFonts w:ascii="Times New Roman" w:hAnsi="Times New Roman"/>
          <w:spacing w:val="-8"/>
          <w:sz w:val="24"/>
          <w:szCs w:val="24"/>
        </w:rPr>
      </w:pPr>
      <w:r>
        <w:rPr>
          <w:rFonts w:ascii="Times New Roman" w:hAnsi="Times New Roman"/>
          <w:spacing w:val="-6"/>
          <w:sz w:val="24"/>
          <w:szCs w:val="24"/>
        </w:rPr>
        <w:t>6.4.</w:t>
      </w:r>
      <w:r w:rsidR="008D795E" w:rsidRPr="00A8024D">
        <w:rPr>
          <w:rFonts w:ascii="Times New Roman" w:hAnsi="Times New Roman"/>
          <w:spacing w:val="-6"/>
          <w:sz w:val="24"/>
          <w:szCs w:val="24"/>
        </w:rPr>
        <w:t xml:space="preserve"> Педагогам школы, посетившим </w:t>
      </w:r>
      <w:r w:rsidR="008D795E" w:rsidRPr="00A8024D">
        <w:rPr>
          <w:rFonts w:ascii="Times New Roman" w:hAnsi="Times New Roman"/>
          <w:spacing w:val="-9"/>
          <w:sz w:val="24"/>
          <w:szCs w:val="24"/>
        </w:rPr>
        <w:t>урок, дается время на подготовку ана</w:t>
      </w:r>
      <w:r w:rsidR="008D795E" w:rsidRPr="00A8024D">
        <w:rPr>
          <w:rFonts w:ascii="Times New Roman" w:hAnsi="Times New Roman"/>
          <w:spacing w:val="-9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8"/>
          <w:sz w:val="24"/>
          <w:szCs w:val="24"/>
        </w:rPr>
        <w:t>лиза и своего выступления по нему.</w:t>
      </w:r>
    </w:p>
    <w:p w:rsidR="008D795E" w:rsidRPr="00A8024D" w:rsidRDefault="00A8024D" w:rsidP="00A8024D">
      <w:pPr>
        <w:pStyle w:val="a3"/>
        <w:widowControl w:val="0"/>
        <w:numPr>
          <w:ilvl w:val="1"/>
          <w:numId w:val="24"/>
        </w:numPr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pacing w:val="-10"/>
          <w:sz w:val="24"/>
          <w:szCs w:val="24"/>
        </w:rPr>
      </w:pPr>
      <w:r>
        <w:rPr>
          <w:rFonts w:ascii="Times New Roman" w:hAnsi="Times New Roman"/>
          <w:spacing w:val="-12"/>
          <w:sz w:val="24"/>
          <w:szCs w:val="24"/>
        </w:rPr>
        <w:t xml:space="preserve">   </w:t>
      </w:r>
      <w:r w:rsidR="008D795E" w:rsidRPr="00A8024D">
        <w:rPr>
          <w:rFonts w:ascii="Times New Roman" w:hAnsi="Times New Roman"/>
          <w:spacing w:val="-12"/>
          <w:sz w:val="24"/>
          <w:szCs w:val="24"/>
        </w:rPr>
        <w:t xml:space="preserve"> </w:t>
      </w:r>
      <w:proofErr w:type="gramStart"/>
      <w:r w:rsidR="008D795E" w:rsidRPr="00A8024D">
        <w:rPr>
          <w:rFonts w:ascii="Times New Roman" w:hAnsi="Times New Roman"/>
          <w:spacing w:val="-12"/>
          <w:sz w:val="24"/>
          <w:szCs w:val="24"/>
        </w:rPr>
        <w:t>Посетившим</w:t>
      </w:r>
      <w:proofErr w:type="gramEnd"/>
      <w:r w:rsidR="008D795E" w:rsidRPr="00A8024D">
        <w:rPr>
          <w:rFonts w:ascii="Times New Roman" w:hAnsi="Times New Roman"/>
          <w:spacing w:val="-12"/>
          <w:sz w:val="24"/>
          <w:szCs w:val="24"/>
        </w:rPr>
        <w:t xml:space="preserve"> урок запрещается да</w:t>
      </w:r>
      <w:r w:rsidR="008D795E" w:rsidRPr="00A8024D">
        <w:rPr>
          <w:rFonts w:ascii="Times New Roman" w:hAnsi="Times New Roman"/>
          <w:spacing w:val="-12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10"/>
          <w:sz w:val="24"/>
          <w:szCs w:val="24"/>
        </w:rPr>
        <w:t>вать его анализ на перемене.</w:t>
      </w:r>
    </w:p>
    <w:p w:rsidR="008D795E" w:rsidRPr="00A8024D" w:rsidRDefault="00A8024D" w:rsidP="00A8024D">
      <w:pPr>
        <w:widowControl w:val="0"/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3"/>
          <w:sz w:val="24"/>
          <w:szCs w:val="24"/>
        </w:rPr>
        <w:t xml:space="preserve">        6.6.</w:t>
      </w:r>
      <w:r w:rsidR="008D795E" w:rsidRPr="00A8024D">
        <w:rPr>
          <w:rFonts w:ascii="Times New Roman" w:hAnsi="Times New Roman"/>
          <w:spacing w:val="-13"/>
          <w:sz w:val="24"/>
          <w:szCs w:val="24"/>
        </w:rPr>
        <w:t xml:space="preserve"> Анализ дается в день урока (единст</w:t>
      </w:r>
      <w:r w:rsidR="008D795E" w:rsidRPr="00A8024D">
        <w:rPr>
          <w:rFonts w:ascii="Times New Roman" w:hAnsi="Times New Roman"/>
          <w:spacing w:val="-13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9"/>
          <w:sz w:val="24"/>
          <w:szCs w:val="24"/>
        </w:rPr>
        <w:t>венного или завершающего серию по</w:t>
      </w:r>
      <w:r w:rsidR="008D795E" w:rsidRPr="00A8024D">
        <w:rPr>
          <w:rFonts w:ascii="Times New Roman" w:hAnsi="Times New Roman"/>
          <w:spacing w:val="-9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8"/>
          <w:sz w:val="24"/>
          <w:szCs w:val="24"/>
        </w:rPr>
        <w:t>сещений) по окончании всех учебных занятий; отодвигать срок не рекомен</w:t>
      </w:r>
      <w:r w:rsidR="008D795E" w:rsidRPr="00A8024D">
        <w:rPr>
          <w:rFonts w:ascii="Times New Roman" w:hAnsi="Times New Roman"/>
          <w:spacing w:val="-8"/>
          <w:sz w:val="24"/>
          <w:szCs w:val="24"/>
        </w:rPr>
        <w:softHyphen/>
      </w:r>
      <w:r w:rsidR="008D795E" w:rsidRPr="00A8024D">
        <w:rPr>
          <w:rFonts w:ascii="Times New Roman" w:hAnsi="Times New Roman"/>
          <w:sz w:val="24"/>
          <w:szCs w:val="24"/>
        </w:rPr>
        <w:t>дуется.</w:t>
      </w:r>
    </w:p>
    <w:p w:rsidR="008D795E" w:rsidRPr="00A8024D" w:rsidRDefault="00A8024D" w:rsidP="00A8024D">
      <w:pPr>
        <w:widowControl w:val="0"/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3"/>
          <w:sz w:val="24"/>
          <w:szCs w:val="24"/>
        </w:rPr>
        <w:t xml:space="preserve">          6.7.</w:t>
      </w:r>
      <w:r w:rsidR="008D795E" w:rsidRPr="00A8024D">
        <w:rPr>
          <w:rFonts w:ascii="Times New Roman" w:hAnsi="Times New Roman"/>
          <w:spacing w:val="-13"/>
          <w:sz w:val="24"/>
          <w:szCs w:val="24"/>
        </w:rPr>
        <w:t>В ходе анализа не разрешается вы</w:t>
      </w:r>
      <w:r w:rsidR="008D795E" w:rsidRPr="00A8024D">
        <w:rPr>
          <w:rFonts w:ascii="Times New Roman" w:hAnsi="Times New Roman"/>
          <w:spacing w:val="-13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8"/>
          <w:sz w:val="24"/>
          <w:szCs w:val="24"/>
        </w:rPr>
        <w:t xml:space="preserve">ступать работникам, не посещавшим </w:t>
      </w:r>
      <w:r w:rsidR="008D795E" w:rsidRPr="00A8024D">
        <w:rPr>
          <w:rFonts w:ascii="Times New Roman" w:hAnsi="Times New Roman"/>
          <w:spacing w:val="-5"/>
          <w:sz w:val="24"/>
          <w:szCs w:val="24"/>
        </w:rPr>
        <w:t>урок; руководители школы, не посе</w:t>
      </w:r>
      <w:r w:rsidR="008D795E" w:rsidRPr="00A8024D">
        <w:rPr>
          <w:rFonts w:ascii="Times New Roman" w:hAnsi="Times New Roman"/>
          <w:spacing w:val="-5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11"/>
          <w:sz w:val="24"/>
          <w:szCs w:val="24"/>
        </w:rPr>
        <w:t>щавшие урок, могут участвовать в ана</w:t>
      </w:r>
      <w:r w:rsidR="008D795E" w:rsidRPr="00A8024D">
        <w:rPr>
          <w:rFonts w:ascii="Times New Roman" w:hAnsi="Times New Roman"/>
          <w:spacing w:val="-11"/>
          <w:sz w:val="24"/>
          <w:szCs w:val="24"/>
        </w:rPr>
        <w:softHyphen/>
      </w:r>
      <w:r w:rsidR="008D795E" w:rsidRPr="00A8024D">
        <w:rPr>
          <w:rFonts w:ascii="Times New Roman" w:hAnsi="Times New Roman"/>
          <w:sz w:val="24"/>
          <w:szCs w:val="24"/>
        </w:rPr>
        <w:t>лизе в качестве ведущих.</w:t>
      </w:r>
    </w:p>
    <w:p w:rsidR="008D795E" w:rsidRPr="00A8024D" w:rsidRDefault="00A8024D" w:rsidP="00A8024D">
      <w:pPr>
        <w:pStyle w:val="a3"/>
        <w:widowControl w:val="0"/>
        <w:numPr>
          <w:ilvl w:val="1"/>
          <w:numId w:val="26"/>
        </w:numPr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2"/>
          <w:sz w:val="24"/>
          <w:szCs w:val="24"/>
        </w:rPr>
        <w:t xml:space="preserve"> </w:t>
      </w:r>
      <w:r w:rsidR="008D795E" w:rsidRPr="00A8024D">
        <w:rPr>
          <w:rFonts w:ascii="Times New Roman" w:hAnsi="Times New Roman"/>
          <w:spacing w:val="-12"/>
          <w:sz w:val="24"/>
          <w:szCs w:val="24"/>
        </w:rPr>
        <w:t>Педагог имеет право слушать ана</w:t>
      </w:r>
      <w:r w:rsidR="008D795E" w:rsidRPr="00A8024D">
        <w:rPr>
          <w:rFonts w:ascii="Times New Roman" w:hAnsi="Times New Roman"/>
          <w:spacing w:val="-12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10"/>
          <w:sz w:val="24"/>
          <w:szCs w:val="24"/>
        </w:rPr>
        <w:t xml:space="preserve">лиз и оценку своего урока </w:t>
      </w:r>
      <w:proofErr w:type="gramStart"/>
      <w:r w:rsidR="008D795E" w:rsidRPr="00A8024D">
        <w:rPr>
          <w:rFonts w:ascii="Times New Roman" w:hAnsi="Times New Roman"/>
          <w:spacing w:val="-10"/>
          <w:sz w:val="24"/>
          <w:szCs w:val="24"/>
        </w:rPr>
        <w:t>посещавши</w:t>
      </w:r>
      <w:r w:rsidR="008D795E"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="008D795E" w:rsidRPr="00A8024D">
        <w:rPr>
          <w:rFonts w:ascii="Times New Roman" w:hAnsi="Times New Roman"/>
          <w:sz w:val="24"/>
          <w:szCs w:val="24"/>
        </w:rPr>
        <w:t>ми</w:t>
      </w:r>
      <w:proofErr w:type="gramEnd"/>
      <w:r w:rsidR="008D795E" w:rsidRPr="00A8024D">
        <w:rPr>
          <w:rFonts w:ascii="Times New Roman" w:hAnsi="Times New Roman"/>
          <w:sz w:val="24"/>
          <w:szCs w:val="24"/>
        </w:rPr>
        <w:t xml:space="preserve"> этот урок.</w:t>
      </w:r>
    </w:p>
    <w:p w:rsidR="008D795E" w:rsidRPr="00A8024D" w:rsidRDefault="00A8024D" w:rsidP="00A8024D">
      <w:pPr>
        <w:widowControl w:val="0"/>
        <w:shd w:val="clear" w:color="auto" w:fill="FFFFFF"/>
        <w:tabs>
          <w:tab w:val="left" w:pos="610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pacing w:val="-15"/>
          <w:sz w:val="24"/>
          <w:szCs w:val="24"/>
        </w:rPr>
        <w:t xml:space="preserve">          6.9.</w:t>
      </w:r>
      <w:r w:rsidR="008D795E" w:rsidRPr="00A8024D">
        <w:rPr>
          <w:rFonts w:ascii="Times New Roman" w:hAnsi="Times New Roman"/>
          <w:spacing w:val="-15"/>
          <w:sz w:val="24"/>
          <w:szCs w:val="24"/>
        </w:rPr>
        <w:t xml:space="preserve">Учитель </w:t>
      </w:r>
      <w:r w:rsidRPr="00A8024D">
        <w:rPr>
          <w:rFonts w:ascii="Times New Roman" w:hAnsi="Times New Roman"/>
          <w:spacing w:val="-15"/>
          <w:sz w:val="24"/>
          <w:szCs w:val="24"/>
        </w:rPr>
        <w:t xml:space="preserve"> </w:t>
      </w:r>
      <w:r w:rsidR="008D795E" w:rsidRPr="00A8024D">
        <w:rPr>
          <w:rFonts w:ascii="Times New Roman" w:hAnsi="Times New Roman"/>
          <w:spacing w:val="-15"/>
          <w:sz w:val="24"/>
          <w:szCs w:val="24"/>
        </w:rPr>
        <w:t>имеет</w:t>
      </w:r>
      <w:r w:rsidRPr="00A8024D">
        <w:rPr>
          <w:rFonts w:ascii="Times New Roman" w:hAnsi="Times New Roman"/>
          <w:spacing w:val="-15"/>
          <w:sz w:val="24"/>
          <w:szCs w:val="24"/>
        </w:rPr>
        <w:t xml:space="preserve"> </w:t>
      </w:r>
      <w:r w:rsidR="008D795E" w:rsidRPr="00A8024D">
        <w:rPr>
          <w:rFonts w:ascii="Times New Roman" w:hAnsi="Times New Roman"/>
          <w:spacing w:val="-15"/>
          <w:sz w:val="24"/>
          <w:szCs w:val="24"/>
        </w:rPr>
        <w:t xml:space="preserve"> право на самоанализ </w:t>
      </w:r>
      <w:r w:rsidR="008D795E" w:rsidRPr="00A8024D">
        <w:rPr>
          <w:rFonts w:ascii="Times New Roman" w:hAnsi="Times New Roman"/>
          <w:spacing w:val="-11"/>
          <w:sz w:val="24"/>
          <w:szCs w:val="24"/>
        </w:rPr>
        <w:t xml:space="preserve">своего урока перед выступлениями </w:t>
      </w:r>
      <w:proofErr w:type="gramStart"/>
      <w:r w:rsidR="008D795E" w:rsidRPr="00A8024D">
        <w:rPr>
          <w:rFonts w:ascii="Times New Roman" w:hAnsi="Times New Roman"/>
          <w:spacing w:val="-11"/>
          <w:sz w:val="24"/>
          <w:szCs w:val="24"/>
        </w:rPr>
        <w:t>по</w:t>
      </w:r>
      <w:r w:rsidR="008D795E" w:rsidRPr="00A8024D">
        <w:rPr>
          <w:rFonts w:ascii="Times New Roman" w:hAnsi="Times New Roman"/>
          <w:spacing w:val="-11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9"/>
          <w:sz w:val="24"/>
          <w:szCs w:val="24"/>
        </w:rPr>
        <w:t>сещавших</w:t>
      </w:r>
      <w:proofErr w:type="gramEnd"/>
      <w:r w:rsidR="008D795E" w:rsidRPr="00A8024D">
        <w:rPr>
          <w:rFonts w:ascii="Times New Roman" w:hAnsi="Times New Roman"/>
          <w:spacing w:val="-9"/>
          <w:sz w:val="24"/>
          <w:szCs w:val="24"/>
        </w:rPr>
        <w:t xml:space="preserve"> его урок и на заключитель</w:t>
      </w:r>
      <w:r w:rsidR="008D795E" w:rsidRPr="00A8024D">
        <w:rPr>
          <w:rFonts w:ascii="Times New Roman" w:hAnsi="Times New Roman"/>
          <w:spacing w:val="-9"/>
          <w:sz w:val="24"/>
          <w:szCs w:val="24"/>
        </w:rPr>
        <w:softHyphen/>
        <w:t>ное слово о своем согласии или несо</w:t>
      </w:r>
      <w:r w:rsidR="008D795E" w:rsidRPr="00A8024D">
        <w:rPr>
          <w:rFonts w:ascii="Times New Roman" w:hAnsi="Times New Roman"/>
          <w:spacing w:val="-9"/>
          <w:sz w:val="24"/>
          <w:szCs w:val="24"/>
        </w:rPr>
        <w:softHyphen/>
      </w:r>
      <w:r w:rsidR="008D795E" w:rsidRPr="00A8024D">
        <w:rPr>
          <w:rFonts w:ascii="Times New Roman" w:hAnsi="Times New Roman"/>
          <w:sz w:val="24"/>
          <w:szCs w:val="24"/>
        </w:rPr>
        <w:t>гласии с выступавшими.</w:t>
      </w:r>
    </w:p>
    <w:p w:rsidR="008D795E" w:rsidRPr="00A8024D" w:rsidRDefault="00A8024D" w:rsidP="00A8024D">
      <w:pPr>
        <w:widowControl w:val="0"/>
        <w:shd w:val="clear" w:color="auto" w:fill="FFFFFF"/>
        <w:tabs>
          <w:tab w:val="left" w:pos="730"/>
        </w:tabs>
        <w:suppressAutoHyphens/>
        <w:autoSpaceDE w:val="0"/>
        <w:spacing w:after="0" w:line="240" w:lineRule="auto"/>
        <w:ind w:left="567" w:right="57"/>
        <w:jc w:val="both"/>
        <w:rPr>
          <w:rFonts w:ascii="Times New Roman" w:hAnsi="Times New Roman"/>
          <w:spacing w:val="-9"/>
          <w:sz w:val="24"/>
          <w:szCs w:val="24"/>
        </w:rPr>
      </w:pPr>
      <w:r>
        <w:rPr>
          <w:rFonts w:ascii="Times New Roman" w:hAnsi="Times New Roman"/>
          <w:spacing w:val="-10"/>
          <w:sz w:val="24"/>
          <w:szCs w:val="24"/>
        </w:rPr>
        <w:t>6.10.</w:t>
      </w:r>
      <w:r w:rsidR="008D795E" w:rsidRPr="00A8024D">
        <w:rPr>
          <w:rFonts w:ascii="Times New Roman" w:hAnsi="Times New Roman"/>
          <w:spacing w:val="-10"/>
          <w:sz w:val="24"/>
          <w:szCs w:val="24"/>
        </w:rPr>
        <w:t>Учитель обязан реализовать ре</w:t>
      </w:r>
      <w:r w:rsidR="008D795E"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5"/>
          <w:sz w:val="24"/>
          <w:szCs w:val="24"/>
        </w:rPr>
        <w:t>комендации и замечания, высказан</w:t>
      </w:r>
      <w:r w:rsidR="008D795E" w:rsidRPr="00A8024D">
        <w:rPr>
          <w:rFonts w:ascii="Times New Roman" w:hAnsi="Times New Roman"/>
          <w:spacing w:val="-5"/>
          <w:sz w:val="24"/>
          <w:szCs w:val="24"/>
        </w:rPr>
        <w:softHyphen/>
      </w:r>
      <w:r w:rsidR="008D795E" w:rsidRPr="00A8024D">
        <w:rPr>
          <w:rFonts w:ascii="Times New Roman" w:hAnsi="Times New Roman"/>
          <w:spacing w:val="-9"/>
          <w:sz w:val="24"/>
          <w:szCs w:val="24"/>
        </w:rPr>
        <w:t>ные должностными лицами.</w:t>
      </w:r>
    </w:p>
    <w:p w:rsidR="008D795E" w:rsidRPr="00A8024D" w:rsidRDefault="008D795E" w:rsidP="008D795E">
      <w:pPr>
        <w:shd w:val="clear" w:color="auto" w:fill="FFFFFF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12"/>
          <w:sz w:val="24"/>
          <w:szCs w:val="24"/>
        </w:rPr>
        <w:lastRenderedPageBreak/>
        <w:t xml:space="preserve">6.11. Учитель сам решает, участвовать </w:t>
      </w:r>
      <w:r w:rsidRPr="00A8024D">
        <w:rPr>
          <w:rFonts w:ascii="Times New Roman" w:hAnsi="Times New Roman"/>
          <w:spacing w:val="-7"/>
          <w:sz w:val="24"/>
          <w:szCs w:val="24"/>
        </w:rPr>
        <w:t>ли ему в обсуждении его урока, про</w:t>
      </w:r>
      <w:r w:rsidRPr="00A8024D">
        <w:rPr>
          <w:rFonts w:ascii="Times New Roman" w:hAnsi="Times New Roman"/>
          <w:spacing w:val="-7"/>
          <w:sz w:val="24"/>
          <w:szCs w:val="24"/>
        </w:rPr>
        <w:softHyphen/>
      </w:r>
      <w:r w:rsidRPr="00A8024D">
        <w:rPr>
          <w:rFonts w:ascii="Times New Roman" w:hAnsi="Times New Roman"/>
          <w:spacing w:val="-4"/>
          <w:sz w:val="24"/>
          <w:szCs w:val="24"/>
        </w:rPr>
        <w:t>ходившего в рамках научно-практи</w:t>
      </w:r>
      <w:r w:rsidRPr="00A8024D">
        <w:rPr>
          <w:rFonts w:ascii="Times New Roman" w:hAnsi="Times New Roman"/>
          <w:spacing w:val="-4"/>
          <w:sz w:val="24"/>
          <w:szCs w:val="24"/>
        </w:rPr>
        <w:softHyphen/>
      </w:r>
      <w:r w:rsidRPr="00A8024D">
        <w:rPr>
          <w:rFonts w:ascii="Times New Roman" w:hAnsi="Times New Roman"/>
          <w:spacing w:val="-10"/>
          <w:sz w:val="24"/>
          <w:szCs w:val="24"/>
        </w:rPr>
        <w:t>ческой конференции, семинара, обме</w:t>
      </w:r>
      <w:r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на опытом.</w:t>
      </w:r>
    </w:p>
    <w:p w:rsidR="008D795E" w:rsidRPr="00A8024D" w:rsidRDefault="008D795E" w:rsidP="008D795E">
      <w:pPr>
        <w:shd w:val="clear" w:color="auto" w:fill="FFFFFF"/>
        <w:tabs>
          <w:tab w:val="left" w:pos="797"/>
        </w:tabs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11"/>
          <w:sz w:val="24"/>
          <w:szCs w:val="24"/>
        </w:rPr>
        <w:t>6.12.</w:t>
      </w:r>
      <w:r w:rsidRPr="00A8024D">
        <w:rPr>
          <w:rFonts w:ascii="Times New Roman" w:hAnsi="Times New Roman"/>
          <w:spacing w:val="-8"/>
          <w:sz w:val="24"/>
          <w:szCs w:val="24"/>
        </w:rPr>
        <w:t xml:space="preserve">Посещающий, который изучает </w:t>
      </w:r>
      <w:r w:rsidRPr="00A8024D">
        <w:rPr>
          <w:rFonts w:ascii="Times New Roman" w:hAnsi="Times New Roman"/>
          <w:spacing w:val="-9"/>
          <w:sz w:val="24"/>
          <w:szCs w:val="24"/>
        </w:rPr>
        <w:t xml:space="preserve">позитивный или инновационный опыт </w:t>
      </w:r>
      <w:r w:rsidRPr="00A8024D">
        <w:rPr>
          <w:rFonts w:ascii="Times New Roman" w:hAnsi="Times New Roman"/>
          <w:spacing w:val="-8"/>
          <w:sz w:val="24"/>
          <w:szCs w:val="24"/>
        </w:rPr>
        <w:t xml:space="preserve">учителя, обязан довести до сведения </w:t>
      </w:r>
      <w:r w:rsidRPr="00A8024D">
        <w:rPr>
          <w:rFonts w:ascii="Times New Roman" w:hAnsi="Times New Roman"/>
          <w:spacing w:val="-9"/>
          <w:sz w:val="24"/>
          <w:szCs w:val="24"/>
        </w:rPr>
        <w:t xml:space="preserve">учителя свое мнение об этих сторонах </w:t>
      </w:r>
      <w:r w:rsidRPr="00A8024D">
        <w:rPr>
          <w:rFonts w:ascii="Times New Roman" w:hAnsi="Times New Roman"/>
          <w:sz w:val="24"/>
          <w:szCs w:val="24"/>
        </w:rPr>
        <w:t>его урока.</w:t>
      </w:r>
    </w:p>
    <w:p w:rsidR="008D795E" w:rsidRPr="00A8024D" w:rsidRDefault="008D795E" w:rsidP="008D795E">
      <w:pPr>
        <w:widowControl w:val="0"/>
        <w:numPr>
          <w:ilvl w:val="0"/>
          <w:numId w:val="11"/>
        </w:numPr>
        <w:shd w:val="clear" w:color="auto" w:fill="FFFFFF"/>
        <w:tabs>
          <w:tab w:val="left" w:pos="734"/>
        </w:tabs>
        <w:suppressAutoHyphens/>
        <w:autoSpaceDE w:val="0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11"/>
          <w:sz w:val="24"/>
          <w:szCs w:val="24"/>
        </w:rPr>
        <w:t xml:space="preserve"> Посетившие урок не должностные лица могут по своему усмотрению дать </w:t>
      </w:r>
      <w:r w:rsidRPr="00A8024D">
        <w:rPr>
          <w:rFonts w:ascii="Times New Roman" w:hAnsi="Times New Roman"/>
          <w:spacing w:val="-8"/>
          <w:sz w:val="24"/>
          <w:szCs w:val="24"/>
        </w:rPr>
        <w:t>рекомендации по улучшению учебно-</w:t>
      </w:r>
      <w:r w:rsidRPr="00A8024D">
        <w:rPr>
          <w:rFonts w:ascii="Times New Roman" w:hAnsi="Times New Roman"/>
          <w:sz w:val="24"/>
          <w:szCs w:val="24"/>
        </w:rPr>
        <w:t>воспитательного процесса.</w:t>
      </w:r>
    </w:p>
    <w:p w:rsidR="008D795E" w:rsidRPr="00A8024D" w:rsidRDefault="008D795E" w:rsidP="008D795E">
      <w:pPr>
        <w:widowControl w:val="0"/>
        <w:numPr>
          <w:ilvl w:val="0"/>
          <w:numId w:val="11"/>
        </w:numPr>
        <w:shd w:val="clear" w:color="auto" w:fill="FFFFFF"/>
        <w:tabs>
          <w:tab w:val="left" w:pos="734"/>
        </w:tabs>
        <w:suppressAutoHyphens/>
        <w:autoSpaceDE w:val="0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8"/>
          <w:sz w:val="24"/>
          <w:szCs w:val="24"/>
        </w:rPr>
        <w:t xml:space="preserve"> Посещение уроков в период ат</w:t>
      </w:r>
      <w:r w:rsidRPr="00A8024D">
        <w:rPr>
          <w:rFonts w:ascii="Times New Roman" w:hAnsi="Times New Roman"/>
          <w:spacing w:val="-8"/>
          <w:sz w:val="24"/>
          <w:szCs w:val="24"/>
        </w:rPr>
        <w:softHyphen/>
      </w:r>
      <w:r w:rsidRPr="00A8024D">
        <w:rPr>
          <w:rFonts w:ascii="Times New Roman" w:hAnsi="Times New Roman"/>
          <w:spacing w:val="-9"/>
          <w:sz w:val="24"/>
          <w:szCs w:val="24"/>
        </w:rPr>
        <w:t xml:space="preserve">тестации завершается составлением </w:t>
      </w:r>
      <w:r w:rsidRPr="00A8024D">
        <w:rPr>
          <w:rFonts w:ascii="Times New Roman" w:hAnsi="Times New Roman"/>
          <w:spacing w:val="-8"/>
          <w:sz w:val="24"/>
          <w:szCs w:val="24"/>
        </w:rPr>
        <w:t>заключения о соответствии педагоги</w:t>
      </w:r>
      <w:r w:rsidRPr="00A8024D">
        <w:rPr>
          <w:rFonts w:ascii="Times New Roman" w:hAnsi="Times New Roman"/>
          <w:spacing w:val="-8"/>
          <w:sz w:val="24"/>
          <w:szCs w:val="24"/>
        </w:rPr>
        <w:softHyphen/>
      </w:r>
      <w:r w:rsidRPr="00A8024D">
        <w:rPr>
          <w:rFonts w:ascii="Times New Roman" w:hAnsi="Times New Roman"/>
          <w:spacing w:val="-12"/>
          <w:sz w:val="24"/>
          <w:szCs w:val="24"/>
        </w:rPr>
        <w:t>ческой деятельности учителя квалифи</w:t>
      </w:r>
      <w:r w:rsidRPr="00A8024D">
        <w:rPr>
          <w:rFonts w:ascii="Times New Roman" w:hAnsi="Times New Roman"/>
          <w:spacing w:val="-12"/>
          <w:sz w:val="24"/>
          <w:szCs w:val="24"/>
        </w:rPr>
        <w:softHyphen/>
      </w:r>
      <w:r w:rsidRPr="00A8024D">
        <w:rPr>
          <w:rFonts w:ascii="Times New Roman" w:hAnsi="Times New Roman"/>
          <w:spacing w:val="-10"/>
          <w:sz w:val="24"/>
          <w:szCs w:val="24"/>
        </w:rPr>
        <w:t xml:space="preserve">кационным требованиям той или иной </w:t>
      </w:r>
      <w:r w:rsidRPr="00A8024D">
        <w:rPr>
          <w:rFonts w:ascii="Times New Roman" w:hAnsi="Times New Roman"/>
          <w:sz w:val="24"/>
          <w:szCs w:val="24"/>
        </w:rPr>
        <w:t>категории.</w:t>
      </w:r>
    </w:p>
    <w:p w:rsidR="008D795E" w:rsidRPr="00A8024D" w:rsidRDefault="008D795E" w:rsidP="008D795E">
      <w:pPr>
        <w:shd w:val="clear" w:color="auto" w:fill="FFFFFF"/>
        <w:tabs>
          <w:tab w:val="left" w:pos="734"/>
        </w:tabs>
        <w:spacing w:after="0" w:line="240" w:lineRule="auto"/>
        <w:ind w:right="57" w:firstLine="567"/>
        <w:jc w:val="both"/>
        <w:rPr>
          <w:rFonts w:ascii="Times New Roman" w:hAnsi="Times New Roman"/>
          <w:spacing w:val="-13"/>
          <w:sz w:val="24"/>
          <w:szCs w:val="24"/>
        </w:rPr>
      </w:pPr>
    </w:p>
    <w:p w:rsidR="008D795E" w:rsidRPr="00A8024D" w:rsidRDefault="008D795E" w:rsidP="008D795E">
      <w:pPr>
        <w:shd w:val="clear" w:color="auto" w:fill="FFFFFF"/>
        <w:spacing w:after="0" w:line="240" w:lineRule="auto"/>
        <w:ind w:right="57" w:firstLine="567"/>
        <w:jc w:val="both"/>
        <w:rPr>
          <w:rFonts w:ascii="Times New Roman" w:hAnsi="Times New Roman"/>
          <w:b/>
          <w:sz w:val="24"/>
          <w:szCs w:val="24"/>
        </w:rPr>
      </w:pPr>
      <w:r w:rsidRPr="00A8024D">
        <w:rPr>
          <w:rFonts w:ascii="Times New Roman" w:hAnsi="Times New Roman"/>
          <w:b/>
          <w:spacing w:val="-4"/>
          <w:sz w:val="24"/>
          <w:szCs w:val="24"/>
        </w:rPr>
        <w:t xml:space="preserve">7. Документы, отражающие посещение </w:t>
      </w:r>
      <w:r w:rsidRPr="00A8024D">
        <w:rPr>
          <w:rFonts w:ascii="Times New Roman" w:hAnsi="Times New Roman"/>
          <w:b/>
          <w:sz w:val="24"/>
          <w:szCs w:val="24"/>
        </w:rPr>
        <w:t>уроков.</w:t>
      </w:r>
    </w:p>
    <w:p w:rsidR="008D795E" w:rsidRPr="00A8024D" w:rsidRDefault="008D795E" w:rsidP="00A8024D">
      <w:pPr>
        <w:pStyle w:val="a3"/>
        <w:widowControl w:val="0"/>
        <w:numPr>
          <w:ilvl w:val="1"/>
          <w:numId w:val="27"/>
        </w:numPr>
        <w:shd w:val="clear" w:color="auto" w:fill="FFFFFF"/>
        <w:tabs>
          <w:tab w:val="left" w:pos="619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11"/>
          <w:sz w:val="24"/>
          <w:szCs w:val="24"/>
        </w:rPr>
        <w:t xml:space="preserve"> Записи, сделанные должностными </w:t>
      </w:r>
      <w:r w:rsidRPr="00A8024D">
        <w:rPr>
          <w:rFonts w:ascii="Times New Roman" w:hAnsi="Times New Roman"/>
          <w:spacing w:val="-13"/>
          <w:sz w:val="24"/>
          <w:szCs w:val="24"/>
        </w:rPr>
        <w:t>лицами при посещении уроков, облада</w:t>
      </w:r>
      <w:r w:rsidRPr="00A8024D">
        <w:rPr>
          <w:rFonts w:ascii="Times New Roman" w:hAnsi="Times New Roman"/>
          <w:spacing w:val="-13"/>
          <w:sz w:val="24"/>
          <w:szCs w:val="24"/>
        </w:rPr>
        <w:softHyphen/>
        <w:t xml:space="preserve">ют статусом документа и должны иметь </w:t>
      </w:r>
      <w:r w:rsidRPr="00A8024D">
        <w:rPr>
          <w:rFonts w:ascii="Times New Roman" w:hAnsi="Times New Roman"/>
          <w:sz w:val="24"/>
          <w:szCs w:val="24"/>
        </w:rPr>
        <w:t>признаки документа.</w:t>
      </w:r>
    </w:p>
    <w:p w:rsidR="008D795E" w:rsidRPr="00A8024D" w:rsidRDefault="008D795E" w:rsidP="00A8024D">
      <w:pPr>
        <w:pStyle w:val="a3"/>
        <w:widowControl w:val="0"/>
        <w:numPr>
          <w:ilvl w:val="1"/>
          <w:numId w:val="27"/>
        </w:numPr>
        <w:shd w:val="clear" w:color="auto" w:fill="FFFFFF"/>
        <w:tabs>
          <w:tab w:val="left" w:pos="619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11"/>
          <w:sz w:val="24"/>
          <w:szCs w:val="24"/>
        </w:rPr>
        <w:t xml:space="preserve"> Сроки хранения таких документов - </w:t>
      </w:r>
      <w:r w:rsidRPr="00A8024D">
        <w:rPr>
          <w:rFonts w:ascii="Times New Roman" w:hAnsi="Times New Roman"/>
          <w:spacing w:val="-9"/>
          <w:sz w:val="24"/>
          <w:szCs w:val="24"/>
        </w:rPr>
        <w:t xml:space="preserve">5 лет, т.е. продолжительность </w:t>
      </w:r>
      <w:proofErr w:type="spellStart"/>
      <w:r w:rsidRPr="00A8024D">
        <w:rPr>
          <w:rFonts w:ascii="Times New Roman" w:hAnsi="Times New Roman"/>
          <w:spacing w:val="-9"/>
          <w:sz w:val="24"/>
          <w:szCs w:val="24"/>
        </w:rPr>
        <w:t>межат</w:t>
      </w:r>
      <w:r w:rsidRPr="00A8024D">
        <w:rPr>
          <w:rFonts w:ascii="Times New Roman" w:hAnsi="Times New Roman"/>
          <w:spacing w:val="-9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тестационного</w:t>
      </w:r>
      <w:proofErr w:type="spellEnd"/>
      <w:r w:rsidRPr="00A8024D">
        <w:rPr>
          <w:rFonts w:ascii="Times New Roman" w:hAnsi="Times New Roman"/>
          <w:sz w:val="24"/>
          <w:szCs w:val="24"/>
        </w:rPr>
        <w:t xml:space="preserve"> периода.</w:t>
      </w:r>
    </w:p>
    <w:p w:rsidR="008D795E" w:rsidRPr="00A8024D" w:rsidRDefault="008D795E" w:rsidP="00A8024D">
      <w:pPr>
        <w:pStyle w:val="a3"/>
        <w:widowControl w:val="0"/>
        <w:numPr>
          <w:ilvl w:val="1"/>
          <w:numId w:val="27"/>
        </w:numPr>
        <w:shd w:val="clear" w:color="auto" w:fill="FFFFFF"/>
        <w:tabs>
          <w:tab w:val="left" w:pos="624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5"/>
          <w:sz w:val="24"/>
          <w:szCs w:val="24"/>
        </w:rPr>
        <w:t xml:space="preserve"> Посещение уроков в рамках ат</w:t>
      </w:r>
      <w:r w:rsidRPr="00A8024D">
        <w:rPr>
          <w:rFonts w:ascii="Times New Roman" w:hAnsi="Times New Roman"/>
          <w:spacing w:val="-5"/>
          <w:sz w:val="24"/>
          <w:szCs w:val="24"/>
        </w:rPr>
        <w:softHyphen/>
        <w:t>тестации и других плановых прове</w:t>
      </w:r>
      <w:r w:rsidRPr="00A8024D">
        <w:rPr>
          <w:rFonts w:ascii="Times New Roman" w:hAnsi="Times New Roman"/>
          <w:spacing w:val="-5"/>
          <w:sz w:val="24"/>
          <w:szCs w:val="24"/>
        </w:rPr>
        <w:softHyphen/>
      </w:r>
      <w:r w:rsidRPr="00A8024D">
        <w:rPr>
          <w:rFonts w:ascii="Times New Roman" w:hAnsi="Times New Roman"/>
          <w:spacing w:val="-10"/>
          <w:sz w:val="24"/>
          <w:szCs w:val="24"/>
        </w:rPr>
        <w:t>рок завершается составлением справ</w:t>
      </w:r>
      <w:r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Pr="00A8024D">
        <w:rPr>
          <w:rFonts w:ascii="Times New Roman" w:hAnsi="Times New Roman"/>
          <w:spacing w:val="-7"/>
          <w:sz w:val="24"/>
          <w:szCs w:val="24"/>
        </w:rPr>
        <w:t>ки, имеющей статус и признаки доку</w:t>
      </w:r>
      <w:r w:rsidRPr="00A8024D">
        <w:rPr>
          <w:rFonts w:ascii="Times New Roman" w:hAnsi="Times New Roman"/>
          <w:spacing w:val="-7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мента.</w:t>
      </w:r>
    </w:p>
    <w:p w:rsidR="008D795E" w:rsidRPr="00A8024D" w:rsidRDefault="008D795E" w:rsidP="00A8024D">
      <w:pPr>
        <w:pStyle w:val="a3"/>
        <w:widowControl w:val="0"/>
        <w:numPr>
          <w:ilvl w:val="1"/>
          <w:numId w:val="27"/>
        </w:numPr>
        <w:shd w:val="clear" w:color="auto" w:fill="FFFFFF"/>
        <w:tabs>
          <w:tab w:val="left" w:pos="624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10"/>
          <w:sz w:val="24"/>
          <w:szCs w:val="24"/>
        </w:rPr>
        <w:t xml:space="preserve"> Учитель имеет право ознакомить</w:t>
      </w:r>
      <w:r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Pr="00A8024D">
        <w:rPr>
          <w:rFonts w:ascii="Times New Roman" w:hAnsi="Times New Roman"/>
          <w:spacing w:val="-11"/>
          <w:sz w:val="24"/>
          <w:szCs w:val="24"/>
        </w:rPr>
        <w:t xml:space="preserve">ся с содержанием записей посетивших </w:t>
      </w:r>
      <w:r w:rsidRPr="00A8024D">
        <w:rPr>
          <w:rFonts w:ascii="Times New Roman" w:hAnsi="Times New Roman"/>
          <w:spacing w:val="-10"/>
          <w:sz w:val="24"/>
          <w:szCs w:val="24"/>
        </w:rPr>
        <w:t>его урок в рамках аттестации или пла</w:t>
      </w:r>
      <w:r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новых проверок.</w:t>
      </w:r>
    </w:p>
    <w:p w:rsidR="008D795E" w:rsidRPr="00A8024D" w:rsidRDefault="008D795E" w:rsidP="00A8024D">
      <w:pPr>
        <w:pStyle w:val="a3"/>
        <w:widowControl w:val="0"/>
        <w:numPr>
          <w:ilvl w:val="1"/>
          <w:numId w:val="27"/>
        </w:numPr>
        <w:shd w:val="clear" w:color="auto" w:fill="FFFFFF"/>
        <w:tabs>
          <w:tab w:val="left" w:pos="624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13"/>
          <w:sz w:val="24"/>
          <w:szCs w:val="24"/>
        </w:rPr>
        <w:t xml:space="preserve"> Учитель обязательно и под роспись </w:t>
      </w:r>
      <w:r w:rsidRPr="00A8024D">
        <w:rPr>
          <w:rFonts w:ascii="Times New Roman" w:hAnsi="Times New Roman"/>
          <w:spacing w:val="-11"/>
          <w:sz w:val="24"/>
          <w:szCs w:val="24"/>
        </w:rPr>
        <w:t>должен быть ознакомлен со всеми до</w:t>
      </w:r>
      <w:r w:rsidRPr="00A8024D">
        <w:rPr>
          <w:rFonts w:ascii="Times New Roman" w:hAnsi="Times New Roman"/>
          <w:spacing w:val="-11"/>
          <w:sz w:val="24"/>
          <w:szCs w:val="24"/>
        </w:rPr>
        <w:softHyphen/>
      </w:r>
      <w:r w:rsidRPr="00A8024D">
        <w:rPr>
          <w:rFonts w:ascii="Times New Roman" w:hAnsi="Times New Roman"/>
          <w:spacing w:val="-13"/>
          <w:sz w:val="24"/>
          <w:szCs w:val="24"/>
        </w:rPr>
        <w:t>кументами, составленными после посе</w:t>
      </w:r>
      <w:r w:rsidRPr="00A8024D">
        <w:rPr>
          <w:rFonts w:ascii="Times New Roman" w:hAnsi="Times New Roman"/>
          <w:spacing w:val="-13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щения его уроков.</w:t>
      </w:r>
    </w:p>
    <w:p w:rsidR="008D795E" w:rsidRPr="00A8024D" w:rsidRDefault="008D795E" w:rsidP="008D795E">
      <w:pPr>
        <w:shd w:val="clear" w:color="auto" w:fill="FFFFFF"/>
        <w:tabs>
          <w:tab w:val="left" w:pos="686"/>
        </w:tabs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14"/>
          <w:sz w:val="24"/>
          <w:szCs w:val="24"/>
        </w:rPr>
        <w:t>7.6.</w:t>
      </w:r>
      <w:r w:rsidRPr="00A8024D">
        <w:rPr>
          <w:rFonts w:ascii="Times New Roman" w:hAnsi="Times New Roman"/>
          <w:sz w:val="24"/>
          <w:szCs w:val="24"/>
        </w:rPr>
        <w:t xml:space="preserve"> </w:t>
      </w:r>
      <w:r w:rsidRPr="00A8024D">
        <w:rPr>
          <w:rFonts w:ascii="Times New Roman" w:hAnsi="Times New Roman"/>
          <w:spacing w:val="-9"/>
          <w:sz w:val="24"/>
          <w:szCs w:val="24"/>
        </w:rPr>
        <w:t>Решение вопроса об ознакомле</w:t>
      </w:r>
      <w:r w:rsidRPr="00A8024D">
        <w:rPr>
          <w:rFonts w:ascii="Times New Roman" w:hAnsi="Times New Roman"/>
          <w:spacing w:val="-8"/>
          <w:sz w:val="24"/>
          <w:szCs w:val="24"/>
        </w:rPr>
        <w:t>нии с этими документами других чле</w:t>
      </w:r>
      <w:r w:rsidRPr="00A8024D">
        <w:rPr>
          <w:rFonts w:ascii="Times New Roman" w:hAnsi="Times New Roman"/>
          <w:spacing w:val="-10"/>
          <w:sz w:val="24"/>
          <w:szCs w:val="24"/>
        </w:rPr>
        <w:t>нов коллектива находится в компетен</w:t>
      </w:r>
      <w:r w:rsidRPr="00A8024D">
        <w:rPr>
          <w:rFonts w:ascii="Times New Roman" w:hAnsi="Times New Roman"/>
          <w:sz w:val="24"/>
          <w:szCs w:val="24"/>
        </w:rPr>
        <w:t>ции руководства школы.</w:t>
      </w:r>
    </w:p>
    <w:p w:rsidR="008D795E" w:rsidRPr="00A8024D" w:rsidRDefault="008D795E" w:rsidP="008D795E">
      <w:pPr>
        <w:shd w:val="clear" w:color="auto" w:fill="FFFFFF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22"/>
          <w:sz w:val="24"/>
          <w:szCs w:val="24"/>
        </w:rPr>
        <w:t>7.7.</w:t>
      </w:r>
      <w:r w:rsidRPr="00A8024D">
        <w:rPr>
          <w:rFonts w:ascii="Times New Roman" w:hAnsi="Times New Roman"/>
          <w:sz w:val="24"/>
          <w:szCs w:val="24"/>
        </w:rPr>
        <w:t xml:space="preserve"> </w:t>
      </w:r>
      <w:r w:rsidRPr="00A8024D">
        <w:rPr>
          <w:rFonts w:ascii="Times New Roman" w:hAnsi="Times New Roman"/>
          <w:spacing w:val="-12"/>
          <w:sz w:val="24"/>
          <w:szCs w:val="24"/>
        </w:rPr>
        <w:t xml:space="preserve">Запрещается знакомить родителей </w:t>
      </w:r>
      <w:r w:rsidRPr="00A8024D">
        <w:rPr>
          <w:rFonts w:ascii="Times New Roman" w:hAnsi="Times New Roman"/>
          <w:spacing w:val="-10"/>
          <w:sz w:val="24"/>
          <w:szCs w:val="24"/>
        </w:rPr>
        <w:t>и учащихся с документами, характери</w:t>
      </w:r>
      <w:r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зующими урок учителя.</w:t>
      </w:r>
    </w:p>
    <w:p w:rsidR="008D795E" w:rsidRPr="00A8024D" w:rsidRDefault="008D795E" w:rsidP="008D795E">
      <w:pPr>
        <w:shd w:val="clear" w:color="auto" w:fill="FFFFFF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</w:p>
    <w:p w:rsidR="008D795E" w:rsidRPr="00A8024D" w:rsidRDefault="008D795E" w:rsidP="008D795E">
      <w:pPr>
        <w:shd w:val="clear" w:color="auto" w:fill="FFFFFF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b/>
          <w:spacing w:val="-9"/>
          <w:sz w:val="24"/>
          <w:szCs w:val="24"/>
        </w:rPr>
        <w:t xml:space="preserve">8. Сроки действия регламента и порядок </w:t>
      </w:r>
      <w:r w:rsidRPr="00A8024D">
        <w:rPr>
          <w:rFonts w:ascii="Times New Roman" w:hAnsi="Times New Roman"/>
          <w:b/>
          <w:sz w:val="24"/>
          <w:szCs w:val="24"/>
        </w:rPr>
        <w:t>его изменения</w:t>
      </w:r>
      <w:r w:rsidRPr="00A8024D">
        <w:rPr>
          <w:rFonts w:ascii="Times New Roman" w:hAnsi="Times New Roman"/>
          <w:sz w:val="24"/>
          <w:szCs w:val="24"/>
        </w:rPr>
        <w:t>.</w:t>
      </w:r>
    </w:p>
    <w:p w:rsidR="008D795E" w:rsidRPr="00A8024D" w:rsidRDefault="008D795E" w:rsidP="00A8024D">
      <w:pPr>
        <w:pStyle w:val="a3"/>
        <w:widowControl w:val="0"/>
        <w:numPr>
          <w:ilvl w:val="1"/>
          <w:numId w:val="28"/>
        </w:numPr>
        <w:shd w:val="clear" w:color="auto" w:fill="FFFFFF"/>
        <w:tabs>
          <w:tab w:val="left" w:pos="653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12"/>
          <w:sz w:val="24"/>
          <w:szCs w:val="24"/>
        </w:rPr>
        <w:t xml:space="preserve">Регламент </w:t>
      </w:r>
      <w:r w:rsidR="00C47677">
        <w:rPr>
          <w:rFonts w:ascii="Times New Roman" w:hAnsi="Times New Roman"/>
          <w:spacing w:val="-12"/>
          <w:sz w:val="24"/>
          <w:szCs w:val="24"/>
        </w:rPr>
        <w:t>рассматривается</w:t>
      </w:r>
      <w:r w:rsidRPr="00A8024D">
        <w:rPr>
          <w:rFonts w:ascii="Times New Roman" w:hAnsi="Times New Roman"/>
          <w:spacing w:val="-12"/>
          <w:sz w:val="24"/>
          <w:szCs w:val="24"/>
        </w:rPr>
        <w:t xml:space="preserve"> педагоги</w:t>
      </w:r>
      <w:r w:rsidRPr="00A8024D">
        <w:rPr>
          <w:rFonts w:ascii="Times New Roman" w:hAnsi="Times New Roman"/>
          <w:spacing w:val="-12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 xml:space="preserve">ческим советом </w:t>
      </w:r>
      <w:r w:rsidR="00C47677">
        <w:rPr>
          <w:rFonts w:ascii="Times New Roman" w:hAnsi="Times New Roman"/>
          <w:sz w:val="24"/>
          <w:szCs w:val="24"/>
        </w:rPr>
        <w:t>и утверждается приказом директора школы.</w:t>
      </w:r>
    </w:p>
    <w:p w:rsidR="008D795E" w:rsidRPr="00A8024D" w:rsidRDefault="008D795E" w:rsidP="00A8024D">
      <w:pPr>
        <w:pStyle w:val="a3"/>
        <w:widowControl w:val="0"/>
        <w:numPr>
          <w:ilvl w:val="1"/>
          <w:numId w:val="28"/>
        </w:numPr>
        <w:shd w:val="clear" w:color="auto" w:fill="FFFFFF"/>
        <w:tabs>
          <w:tab w:val="left" w:pos="653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8"/>
          <w:sz w:val="24"/>
          <w:szCs w:val="24"/>
        </w:rPr>
        <w:t>Изменения (дополнения) в регла</w:t>
      </w:r>
      <w:r w:rsidRPr="00A8024D">
        <w:rPr>
          <w:rFonts w:ascii="Times New Roman" w:hAnsi="Times New Roman"/>
          <w:spacing w:val="-8"/>
          <w:sz w:val="24"/>
          <w:szCs w:val="24"/>
        </w:rPr>
        <w:softHyphen/>
      </w:r>
      <w:r w:rsidRPr="00A8024D">
        <w:rPr>
          <w:rFonts w:ascii="Times New Roman" w:hAnsi="Times New Roman"/>
          <w:spacing w:val="-6"/>
          <w:sz w:val="24"/>
          <w:szCs w:val="24"/>
        </w:rPr>
        <w:t>мент вносятся педагогическим сове</w:t>
      </w:r>
      <w:r w:rsidRPr="00A8024D">
        <w:rPr>
          <w:rFonts w:ascii="Times New Roman" w:hAnsi="Times New Roman"/>
          <w:spacing w:val="-6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том школы.</w:t>
      </w:r>
    </w:p>
    <w:p w:rsidR="008D795E" w:rsidRPr="00A8024D" w:rsidRDefault="008D795E" w:rsidP="00A8024D">
      <w:pPr>
        <w:pStyle w:val="a3"/>
        <w:widowControl w:val="0"/>
        <w:numPr>
          <w:ilvl w:val="1"/>
          <w:numId w:val="28"/>
        </w:numPr>
        <w:shd w:val="clear" w:color="auto" w:fill="FFFFFF"/>
        <w:tabs>
          <w:tab w:val="left" w:pos="653"/>
        </w:tabs>
        <w:suppressAutoHyphens/>
        <w:autoSpaceDE w:val="0"/>
        <w:spacing w:after="0" w:line="240" w:lineRule="auto"/>
        <w:ind w:right="5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11"/>
          <w:sz w:val="24"/>
          <w:szCs w:val="24"/>
        </w:rPr>
        <w:t>Срок действия настоящего регла</w:t>
      </w:r>
      <w:r w:rsidRPr="00A8024D">
        <w:rPr>
          <w:rFonts w:ascii="Times New Roman" w:hAnsi="Times New Roman"/>
          <w:spacing w:val="-11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мента не ограничен.</w:t>
      </w:r>
    </w:p>
    <w:p w:rsidR="008D795E" w:rsidRDefault="008D795E" w:rsidP="008D795E">
      <w:pPr>
        <w:shd w:val="clear" w:color="auto" w:fill="FFFFFF"/>
        <w:tabs>
          <w:tab w:val="left" w:pos="653"/>
        </w:tabs>
        <w:spacing w:after="0" w:line="240" w:lineRule="auto"/>
        <w:ind w:right="57" w:firstLine="567"/>
        <w:jc w:val="both"/>
        <w:rPr>
          <w:rFonts w:ascii="Times New Roman" w:hAnsi="Times New Roman"/>
          <w:spacing w:val="-9"/>
          <w:sz w:val="24"/>
          <w:szCs w:val="24"/>
        </w:rPr>
      </w:pPr>
    </w:p>
    <w:p w:rsidR="00EC75A6" w:rsidRPr="00EC75A6" w:rsidRDefault="00EC75A6" w:rsidP="00EC75A6">
      <w:pPr>
        <w:spacing w:after="0" w:line="240" w:lineRule="auto"/>
        <w:ind w:firstLine="567"/>
        <w:rPr>
          <w:rFonts w:ascii="Times New Roman" w:hAnsi="Times New Roman"/>
          <w:b/>
          <w:bCs/>
          <w:sz w:val="24"/>
          <w:szCs w:val="24"/>
        </w:rPr>
      </w:pPr>
      <w:r w:rsidRPr="00EC75A6">
        <w:rPr>
          <w:rFonts w:ascii="Times New Roman" w:hAnsi="Times New Roman"/>
          <w:b/>
          <w:spacing w:val="-9"/>
          <w:sz w:val="24"/>
          <w:szCs w:val="24"/>
        </w:rPr>
        <w:t xml:space="preserve">           9.</w:t>
      </w:r>
      <w:r w:rsidRPr="00EC75A6">
        <w:rPr>
          <w:rFonts w:ascii="Times New Roman" w:hAnsi="Times New Roman"/>
          <w:b/>
          <w:bCs/>
          <w:sz w:val="24"/>
          <w:szCs w:val="24"/>
        </w:rPr>
        <w:t xml:space="preserve"> Регламент посещения уроков</w:t>
      </w:r>
    </w:p>
    <w:p w:rsidR="00EC75A6" w:rsidRPr="00EC75A6" w:rsidRDefault="00EC75A6" w:rsidP="00EC75A6">
      <w:pPr>
        <w:pStyle w:val="Heading"/>
        <w:ind w:firstLine="567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EC75A6">
        <w:rPr>
          <w:rFonts w:ascii="Times New Roman" w:hAnsi="Times New Roman" w:cs="Times New Roman"/>
          <w:b w:val="0"/>
          <w:sz w:val="24"/>
          <w:szCs w:val="24"/>
        </w:rPr>
        <w:t xml:space="preserve">Исходя из целесообразности организации образовательного процесса и контроля  его качества,    администрация школы посещает уроки и внеклассные мероприятия </w:t>
      </w:r>
      <w:r>
        <w:rPr>
          <w:rFonts w:ascii="Times New Roman" w:hAnsi="Times New Roman" w:cs="Times New Roman"/>
          <w:b w:val="0"/>
          <w:sz w:val="24"/>
          <w:szCs w:val="24"/>
        </w:rPr>
        <w:t xml:space="preserve">по </w:t>
      </w:r>
      <w:r w:rsidRPr="00EC75A6">
        <w:rPr>
          <w:rFonts w:ascii="Times New Roman" w:hAnsi="Times New Roman" w:cs="Times New Roman"/>
          <w:sz w:val="24"/>
          <w:szCs w:val="24"/>
        </w:rPr>
        <w:t>следующ</w:t>
      </w:r>
      <w:r>
        <w:rPr>
          <w:rFonts w:ascii="Times New Roman" w:hAnsi="Times New Roman" w:cs="Times New Roman"/>
          <w:sz w:val="24"/>
          <w:szCs w:val="24"/>
        </w:rPr>
        <w:t>ему</w:t>
      </w:r>
      <w:r w:rsidRPr="00EC75A6">
        <w:rPr>
          <w:rFonts w:ascii="Times New Roman" w:hAnsi="Times New Roman" w:cs="Times New Roman"/>
          <w:sz w:val="24"/>
          <w:szCs w:val="24"/>
        </w:rPr>
        <w:t xml:space="preserve">  регламент</w:t>
      </w:r>
      <w:r>
        <w:rPr>
          <w:rFonts w:ascii="Times New Roman" w:hAnsi="Times New Roman" w:cs="Times New Roman"/>
          <w:sz w:val="24"/>
          <w:szCs w:val="24"/>
        </w:rPr>
        <w:t>у</w:t>
      </w:r>
      <w:r w:rsidRPr="00EC75A6">
        <w:rPr>
          <w:rFonts w:ascii="Times New Roman" w:hAnsi="Times New Roman" w:cs="Times New Roman"/>
          <w:b w:val="0"/>
          <w:sz w:val="24"/>
          <w:szCs w:val="24"/>
        </w:rPr>
        <w:t>:</w:t>
      </w:r>
    </w:p>
    <w:p w:rsidR="00EC75A6" w:rsidRPr="00EC75A6" w:rsidRDefault="00EC75A6" w:rsidP="00EC75A6">
      <w:pPr>
        <w:numPr>
          <w:ilvl w:val="0"/>
          <w:numId w:val="29"/>
        </w:numPr>
        <w:spacing w:after="0" w:line="240" w:lineRule="auto"/>
        <w:ind w:left="0" w:firstLine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75A6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заместителя директора по учебно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-воспитательной работе</w:t>
      </w:r>
      <w:r w:rsidRPr="00EC75A6">
        <w:rPr>
          <w:rFonts w:ascii="Times New Roman" w:eastAsia="Times New Roman" w:hAnsi="Times New Roman"/>
          <w:sz w:val="24"/>
          <w:szCs w:val="24"/>
          <w:lang w:eastAsia="ru-RU"/>
        </w:rPr>
        <w:t xml:space="preserve"> обязательно посещение</w:t>
      </w:r>
      <w:r w:rsidR="0061087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E6AFA"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610870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урок</w:t>
      </w:r>
      <w:r w:rsidR="006E6AFA">
        <w:rPr>
          <w:rFonts w:ascii="Times New Roman" w:eastAsia="Times New Roman" w:hAnsi="Times New Roman"/>
          <w:sz w:val="24"/>
          <w:szCs w:val="24"/>
          <w:lang w:val="tt-RU" w:eastAsia="ru-RU"/>
        </w:rPr>
        <w:t>ов в неделю, 1</w:t>
      </w:r>
      <w:r w:rsidR="00610870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консультации по подг</w:t>
      </w:r>
      <w:r w:rsidR="006E6AFA">
        <w:rPr>
          <w:rFonts w:ascii="Times New Roman" w:eastAsia="Times New Roman" w:hAnsi="Times New Roman"/>
          <w:sz w:val="24"/>
          <w:szCs w:val="24"/>
          <w:lang w:val="tt-RU" w:eastAsia="ru-RU"/>
        </w:rPr>
        <w:t>отовке к ГИА</w:t>
      </w:r>
      <w:r w:rsidR="00610870">
        <w:rPr>
          <w:rFonts w:ascii="Times New Roman" w:eastAsia="Times New Roman" w:hAnsi="Times New Roman"/>
          <w:sz w:val="24"/>
          <w:szCs w:val="24"/>
          <w:lang w:val="tt-RU" w:eastAsia="ru-RU"/>
        </w:rPr>
        <w:t>; одно внеклассное мероприятие в месяц.</w:t>
      </w:r>
      <w:r w:rsidRPr="00EC75A6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</w:p>
    <w:p w:rsidR="006E6AFA" w:rsidRPr="006E6AFA" w:rsidRDefault="00EC75A6" w:rsidP="00EC75A6">
      <w:pPr>
        <w:numPr>
          <w:ilvl w:val="0"/>
          <w:numId w:val="29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C75A6">
        <w:rPr>
          <w:rFonts w:ascii="Times New Roman" w:eastAsia="Times New Roman" w:hAnsi="Times New Roman"/>
          <w:sz w:val="24"/>
          <w:szCs w:val="24"/>
          <w:lang w:eastAsia="ru-RU"/>
        </w:rPr>
        <w:t xml:space="preserve"> для заместител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я </w:t>
      </w:r>
      <w:r w:rsidRPr="00EC75A6">
        <w:rPr>
          <w:rFonts w:ascii="Times New Roman" w:eastAsia="Times New Roman" w:hAnsi="Times New Roman"/>
          <w:sz w:val="24"/>
          <w:szCs w:val="24"/>
          <w:lang w:eastAsia="ru-RU"/>
        </w:rPr>
        <w:t xml:space="preserve"> директор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EC75A6">
        <w:rPr>
          <w:rFonts w:ascii="Times New Roman" w:eastAsia="Times New Roman" w:hAnsi="Times New Roman"/>
          <w:sz w:val="24"/>
          <w:szCs w:val="24"/>
          <w:lang w:eastAsia="ru-RU"/>
        </w:rPr>
        <w:t xml:space="preserve"> по воспитательной работе </w:t>
      </w:r>
      <w:r w:rsidR="00610870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один урок, </w:t>
      </w:r>
      <w:r w:rsidR="006E6AFA">
        <w:rPr>
          <w:rFonts w:ascii="Times New Roman" w:eastAsia="Times New Roman" w:hAnsi="Times New Roman"/>
          <w:sz w:val="24"/>
          <w:szCs w:val="24"/>
          <w:lang w:val="tt-RU" w:eastAsia="ru-RU"/>
        </w:rPr>
        <w:t>два</w:t>
      </w:r>
      <w:r w:rsidR="00610870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классны</w:t>
      </w:r>
      <w:r w:rsidR="006E6AFA">
        <w:rPr>
          <w:rFonts w:ascii="Times New Roman" w:eastAsia="Times New Roman" w:hAnsi="Times New Roman"/>
          <w:sz w:val="24"/>
          <w:szCs w:val="24"/>
          <w:lang w:val="tt-RU" w:eastAsia="ru-RU"/>
        </w:rPr>
        <w:t>х</w:t>
      </w:r>
      <w:r w:rsidR="00610870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час</w:t>
      </w:r>
      <w:r w:rsidR="006E6AFA">
        <w:rPr>
          <w:rFonts w:ascii="Times New Roman" w:eastAsia="Times New Roman" w:hAnsi="Times New Roman"/>
          <w:sz w:val="24"/>
          <w:szCs w:val="24"/>
          <w:lang w:val="tt-RU" w:eastAsia="ru-RU"/>
        </w:rPr>
        <w:t>а (</w:t>
      </w:r>
      <w:r w:rsidR="00593D11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или </w:t>
      </w:r>
      <w:r w:rsidR="006E6AFA">
        <w:rPr>
          <w:rFonts w:ascii="Times New Roman" w:eastAsia="Times New Roman" w:hAnsi="Times New Roman"/>
          <w:sz w:val="24"/>
          <w:szCs w:val="24"/>
          <w:lang w:val="tt-RU" w:eastAsia="ru-RU"/>
        </w:rPr>
        <w:t>занятия внеурочной деятельности, кружк</w:t>
      </w:r>
      <w:r w:rsidR="00593D11">
        <w:rPr>
          <w:rFonts w:ascii="Times New Roman" w:eastAsia="Times New Roman" w:hAnsi="Times New Roman"/>
          <w:sz w:val="24"/>
          <w:szCs w:val="24"/>
          <w:lang w:val="tt-RU" w:eastAsia="ru-RU"/>
        </w:rPr>
        <w:t>и</w:t>
      </w:r>
      <w:r w:rsidR="006E6AFA">
        <w:rPr>
          <w:rFonts w:ascii="Times New Roman" w:eastAsia="Times New Roman" w:hAnsi="Times New Roman"/>
          <w:sz w:val="24"/>
          <w:szCs w:val="24"/>
          <w:lang w:val="tt-RU" w:eastAsia="ru-RU"/>
        </w:rPr>
        <w:t>) в неделю</w:t>
      </w:r>
      <w:r w:rsidR="00610870">
        <w:rPr>
          <w:rFonts w:ascii="Times New Roman" w:eastAsia="Times New Roman" w:hAnsi="Times New Roman"/>
          <w:sz w:val="24"/>
          <w:szCs w:val="24"/>
          <w:lang w:val="tt-RU" w:eastAsia="ru-RU"/>
        </w:rPr>
        <w:t>, одно внеклассное мероприятие</w:t>
      </w:r>
      <w:r w:rsidR="006E6AFA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 месяц.</w:t>
      </w:r>
      <w:r w:rsidR="008B6FC6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</w:p>
    <w:p w:rsidR="00EC75A6" w:rsidRPr="00EC75A6" w:rsidRDefault="00EC75A6" w:rsidP="00EC75A6">
      <w:pPr>
        <w:numPr>
          <w:ilvl w:val="0"/>
          <w:numId w:val="29"/>
        </w:numPr>
        <w:spacing w:after="0" w:line="240" w:lineRule="auto"/>
        <w:ind w:left="0" w:firstLine="567"/>
        <w:jc w:val="both"/>
        <w:rPr>
          <w:rFonts w:ascii="Times New Roman" w:hAnsi="Times New Roman"/>
          <w:sz w:val="24"/>
          <w:szCs w:val="24"/>
        </w:rPr>
      </w:pPr>
      <w:r w:rsidRPr="00EC75A6">
        <w:rPr>
          <w:rFonts w:ascii="Times New Roman" w:eastAsia="Times New Roman" w:hAnsi="Times New Roman"/>
          <w:sz w:val="24"/>
          <w:szCs w:val="24"/>
          <w:lang w:eastAsia="ru-RU"/>
        </w:rPr>
        <w:t>д</w:t>
      </w:r>
      <w:r w:rsidRPr="00EC75A6">
        <w:rPr>
          <w:rFonts w:ascii="Times New Roman" w:hAnsi="Times New Roman"/>
          <w:sz w:val="24"/>
          <w:szCs w:val="24"/>
        </w:rPr>
        <w:t xml:space="preserve">иректору образовательного учреждения (организации) обязателен просмотр </w:t>
      </w:r>
      <w:r w:rsidR="006E6AFA">
        <w:rPr>
          <w:rFonts w:ascii="Times New Roman" w:hAnsi="Times New Roman"/>
          <w:sz w:val="24"/>
          <w:szCs w:val="24"/>
        </w:rPr>
        <w:t>1</w:t>
      </w:r>
      <w:r w:rsidRPr="00EC75A6">
        <w:rPr>
          <w:rFonts w:ascii="Times New Roman" w:hAnsi="Times New Roman"/>
          <w:sz w:val="24"/>
          <w:szCs w:val="24"/>
        </w:rPr>
        <w:t xml:space="preserve"> урок</w:t>
      </w:r>
      <w:r>
        <w:rPr>
          <w:rFonts w:ascii="Times New Roman" w:hAnsi="Times New Roman"/>
          <w:sz w:val="24"/>
          <w:szCs w:val="24"/>
        </w:rPr>
        <w:t>а</w:t>
      </w:r>
      <w:r w:rsidRPr="00EC75A6">
        <w:rPr>
          <w:rFonts w:ascii="Times New Roman" w:hAnsi="Times New Roman"/>
          <w:sz w:val="24"/>
          <w:szCs w:val="24"/>
        </w:rPr>
        <w:t xml:space="preserve">, </w:t>
      </w:r>
      <w:r w:rsidR="006E6AFA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консультации по подготовке к ГИА в неделю,</w:t>
      </w:r>
      <w:r w:rsidRPr="00EC75A6">
        <w:rPr>
          <w:rFonts w:ascii="Times New Roman" w:hAnsi="Times New Roman"/>
          <w:sz w:val="24"/>
          <w:szCs w:val="24"/>
        </w:rPr>
        <w:t xml:space="preserve"> 1 </w:t>
      </w:r>
      <w:r>
        <w:rPr>
          <w:rFonts w:ascii="Times New Roman" w:hAnsi="Times New Roman"/>
          <w:sz w:val="24"/>
          <w:szCs w:val="24"/>
        </w:rPr>
        <w:t xml:space="preserve"> внеклассное мероприятие в месяц</w:t>
      </w:r>
      <w:r w:rsidRPr="00EC75A6">
        <w:rPr>
          <w:rFonts w:ascii="Times New Roman" w:hAnsi="Times New Roman"/>
          <w:sz w:val="24"/>
          <w:szCs w:val="24"/>
        </w:rPr>
        <w:t xml:space="preserve">. </w:t>
      </w:r>
    </w:p>
    <w:p w:rsidR="00EC75A6" w:rsidRPr="00EC75A6" w:rsidRDefault="00EC75A6" w:rsidP="00EC75A6">
      <w:pPr>
        <w:shd w:val="clear" w:color="auto" w:fill="FFFFFF"/>
        <w:tabs>
          <w:tab w:val="left" w:pos="653"/>
        </w:tabs>
        <w:spacing w:after="0" w:line="240" w:lineRule="auto"/>
        <w:ind w:right="57"/>
        <w:jc w:val="both"/>
        <w:rPr>
          <w:rFonts w:ascii="Times New Roman" w:hAnsi="Times New Roman"/>
          <w:spacing w:val="-9"/>
          <w:sz w:val="24"/>
          <w:szCs w:val="24"/>
        </w:rPr>
      </w:pPr>
    </w:p>
    <w:p w:rsidR="008D795E" w:rsidRPr="00A8024D" w:rsidRDefault="008D795E" w:rsidP="008D795E">
      <w:pPr>
        <w:shd w:val="clear" w:color="auto" w:fill="FFFFFF"/>
        <w:spacing w:after="0" w:line="240" w:lineRule="auto"/>
        <w:ind w:right="57" w:firstLine="567"/>
        <w:jc w:val="both"/>
        <w:rPr>
          <w:rFonts w:ascii="Times New Roman" w:hAnsi="Times New Roman"/>
          <w:b/>
          <w:sz w:val="24"/>
          <w:szCs w:val="24"/>
        </w:rPr>
      </w:pPr>
      <w:r w:rsidRPr="00A8024D">
        <w:rPr>
          <w:rFonts w:ascii="Times New Roman" w:hAnsi="Times New Roman"/>
          <w:b/>
          <w:spacing w:val="-4"/>
          <w:sz w:val="24"/>
          <w:szCs w:val="24"/>
        </w:rPr>
        <w:t>Свод правил,</w:t>
      </w:r>
      <w:r w:rsidRPr="00A8024D">
        <w:rPr>
          <w:rFonts w:ascii="Times New Roman" w:hAnsi="Times New Roman"/>
          <w:b/>
          <w:spacing w:val="-6"/>
          <w:sz w:val="24"/>
          <w:szCs w:val="24"/>
        </w:rPr>
        <w:t xml:space="preserve"> распространяющихся на посе</w:t>
      </w:r>
      <w:r w:rsidRPr="00A8024D">
        <w:rPr>
          <w:rFonts w:ascii="Times New Roman" w:hAnsi="Times New Roman"/>
          <w:b/>
          <w:spacing w:val="-6"/>
          <w:sz w:val="24"/>
          <w:szCs w:val="24"/>
        </w:rPr>
        <w:softHyphen/>
      </w:r>
      <w:r w:rsidRPr="00A8024D">
        <w:rPr>
          <w:rFonts w:ascii="Times New Roman" w:hAnsi="Times New Roman"/>
          <w:b/>
          <w:sz w:val="24"/>
          <w:szCs w:val="24"/>
        </w:rPr>
        <w:t>щение уроков.</w:t>
      </w:r>
    </w:p>
    <w:p w:rsidR="008D795E" w:rsidRPr="00A8024D" w:rsidRDefault="008D795E" w:rsidP="008D795E">
      <w:pPr>
        <w:widowControl w:val="0"/>
        <w:numPr>
          <w:ilvl w:val="0"/>
          <w:numId w:val="15"/>
        </w:numPr>
        <w:shd w:val="clear" w:color="auto" w:fill="FFFFFF"/>
        <w:tabs>
          <w:tab w:val="left" w:pos="202"/>
        </w:tabs>
        <w:suppressAutoHyphens/>
        <w:autoSpaceDE w:val="0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9"/>
          <w:sz w:val="24"/>
          <w:szCs w:val="24"/>
        </w:rPr>
        <w:t>Не возлагать функции контроля на пе</w:t>
      </w:r>
      <w:r w:rsidRPr="00A8024D">
        <w:rPr>
          <w:rFonts w:ascii="Times New Roman" w:hAnsi="Times New Roman"/>
          <w:spacing w:val="-9"/>
          <w:sz w:val="24"/>
          <w:szCs w:val="24"/>
        </w:rPr>
        <w:softHyphen/>
        <w:t>дагога, находящегося в конфликте с кол</w:t>
      </w:r>
      <w:r w:rsidRPr="00A8024D">
        <w:rPr>
          <w:rFonts w:ascii="Times New Roman" w:hAnsi="Times New Roman"/>
          <w:spacing w:val="-9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легами.</w:t>
      </w:r>
    </w:p>
    <w:p w:rsidR="008D795E" w:rsidRPr="00A8024D" w:rsidRDefault="008D795E" w:rsidP="008D795E">
      <w:pPr>
        <w:widowControl w:val="0"/>
        <w:numPr>
          <w:ilvl w:val="0"/>
          <w:numId w:val="15"/>
        </w:numPr>
        <w:shd w:val="clear" w:color="auto" w:fill="FFFFFF"/>
        <w:tabs>
          <w:tab w:val="left" w:pos="202"/>
        </w:tabs>
        <w:suppressAutoHyphens/>
        <w:autoSpaceDE w:val="0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6"/>
          <w:sz w:val="24"/>
          <w:szCs w:val="24"/>
        </w:rPr>
        <w:t xml:space="preserve">Начинать анализ урока с позитивных </w:t>
      </w:r>
      <w:r w:rsidRPr="00A8024D">
        <w:rPr>
          <w:rFonts w:ascii="Times New Roman" w:hAnsi="Times New Roman"/>
          <w:sz w:val="24"/>
          <w:szCs w:val="24"/>
        </w:rPr>
        <w:t>оценок.</w:t>
      </w:r>
    </w:p>
    <w:p w:rsidR="008D795E" w:rsidRPr="00A8024D" w:rsidRDefault="008D795E" w:rsidP="008D795E">
      <w:pPr>
        <w:widowControl w:val="0"/>
        <w:numPr>
          <w:ilvl w:val="0"/>
          <w:numId w:val="15"/>
        </w:numPr>
        <w:shd w:val="clear" w:color="auto" w:fill="FFFFFF"/>
        <w:tabs>
          <w:tab w:val="left" w:pos="202"/>
        </w:tabs>
        <w:suppressAutoHyphens/>
        <w:autoSpaceDE w:val="0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6"/>
          <w:sz w:val="24"/>
          <w:szCs w:val="24"/>
        </w:rPr>
        <w:t>Не сравнивать одного учителя с дру</w:t>
      </w:r>
      <w:r w:rsidRPr="00A8024D">
        <w:rPr>
          <w:rFonts w:ascii="Times New Roman" w:hAnsi="Times New Roman"/>
          <w:spacing w:val="-6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гим.</w:t>
      </w:r>
    </w:p>
    <w:p w:rsidR="008D795E" w:rsidRPr="00A8024D" w:rsidRDefault="00A8024D" w:rsidP="00A8024D">
      <w:pPr>
        <w:shd w:val="clear" w:color="auto" w:fill="FFFFFF"/>
        <w:spacing w:after="0" w:line="240" w:lineRule="auto"/>
        <w:ind w:right="57" w:firstLine="567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5"/>
          <w:sz w:val="24"/>
          <w:szCs w:val="24"/>
        </w:rPr>
        <w:t>*</w:t>
      </w:r>
      <w:r w:rsidR="008D795E" w:rsidRPr="00A8024D">
        <w:rPr>
          <w:rFonts w:ascii="Times New Roman" w:hAnsi="Times New Roman"/>
          <w:spacing w:val="-5"/>
          <w:sz w:val="24"/>
          <w:szCs w:val="24"/>
        </w:rPr>
        <w:t xml:space="preserve"> Не использовать</w:t>
      </w:r>
      <w:r w:rsidRPr="00A8024D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8D795E" w:rsidRPr="00A8024D">
        <w:rPr>
          <w:rFonts w:ascii="Times New Roman" w:hAnsi="Times New Roman"/>
          <w:spacing w:val="-5"/>
          <w:sz w:val="24"/>
          <w:szCs w:val="24"/>
        </w:rPr>
        <w:t xml:space="preserve"> суждения типа «мне </w:t>
      </w:r>
      <w:r w:rsidR="008D795E" w:rsidRPr="00A8024D">
        <w:rPr>
          <w:rFonts w:ascii="Times New Roman" w:hAnsi="Times New Roman"/>
          <w:spacing w:val="-6"/>
          <w:sz w:val="24"/>
          <w:szCs w:val="24"/>
        </w:rPr>
        <w:t xml:space="preserve">этот методический прием понравился»,           </w:t>
      </w:r>
      <w:r w:rsidR="008D795E" w:rsidRPr="00A8024D">
        <w:rPr>
          <w:rFonts w:ascii="Times New Roman" w:hAnsi="Times New Roman"/>
          <w:spacing w:val="-5"/>
          <w:sz w:val="24"/>
          <w:szCs w:val="24"/>
        </w:rPr>
        <w:t>вызывающие сомнение в объективнос</w:t>
      </w:r>
      <w:r w:rsidR="008D795E" w:rsidRPr="00A8024D">
        <w:rPr>
          <w:rFonts w:ascii="Times New Roman" w:hAnsi="Times New Roman"/>
          <w:spacing w:val="-5"/>
          <w:sz w:val="24"/>
          <w:szCs w:val="24"/>
        </w:rPr>
        <w:softHyphen/>
      </w:r>
      <w:r w:rsidR="008D795E" w:rsidRPr="00A8024D">
        <w:rPr>
          <w:rFonts w:ascii="Times New Roman" w:hAnsi="Times New Roman"/>
          <w:sz w:val="24"/>
          <w:szCs w:val="24"/>
        </w:rPr>
        <w:t>ти оценки.</w:t>
      </w:r>
    </w:p>
    <w:p w:rsidR="008D795E" w:rsidRPr="00A8024D" w:rsidRDefault="008D795E" w:rsidP="008D795E">
      <w:pPr>
        <w:widowControl w:val="0"/>
        <w:numPr>
          <w:ilvl w:val="0"/>
          <w:numId w:val="16"/>
        </w:numPr>
        <w:shd w:val="clear" w:color="auto" w:fill="FFFFFF"/>
        <w:tabs>
          <w:tab w:val="left" w:pos="149"/>
        </w:tabs>
        <w:suppressAutoHyphens/>
        <w:autoSpaceDE w:val="0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10"/>
          <w:sz w:val="24"/>
          <w:szCs w:val="24"/>
        </w:rPr>
        <w:t>Не перечислять использованные учите</w:t>
      </w:r>
      <w:r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Pr="00A8024D">
        <w:rPr>
          <w:rFonts w:ascii="Times New Roman" w:hAnsi="Times New Roman"/>
          <w:spacing w:val="-8"/>
          <w:sz w:val="24"/>
          <w:szCs w:val="24"/>
        </w:rPr>
        <w:t>лем методические, технические, нагляд</w:t>
      </w:r>
      <w:r w:rsidRPr="00A8024D">
        <w:rPr>
          <w:rFonts w:ascii="Times New Roman" w:hAnsi="Times New Roman"/>
          <w:spacing w:val="-8"/>
          <w:sz w:val="24"/>
          <w:szCs w:val="24"/>
        </w:rPr>
        <w:softHyphen/>
      </w:r>
      <w:r w:rsidRPr="00A8024D">
        <w:rPr>
          <w:rFonts w:ascii="Times New Roman" w:hAnsi="Times New Roman"/>
          <w:spacing w:val="-10"/>
          <w:sz w:val="24"/>
          <w:szCs w:val="24"/>
        </w:rPr>
        <w:t>ные приемы и средства обучения, не опи</w:t>
      </w:r>
      <w:r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Pr="00A8024D">
        <w:rPr>
          <w:rFonts w:ascii="Times New Roman" w:hAnsi="Times New Roman"/>
          <w:spacing w:val="-8"/>
          <w:sz w:val="24"/>
          <w:szCs w:val="24"/>
        </w:rPr>
        <w:t xml:space="preserve">сывать структуру урока. Вкладывать эту </w:t>
      </w:r>
      <w:r w:rsidRPr="00A8024D">
        <w:rPr>
          <w:rFonts w:ascii="Times New Roman" w:hAnsi="Times New Roman"/>
          <w:spacing w:val="-5"/>
          <w:sz w:val="24"/>
          <w:szCs w:val="24"/>
        </w:rPr>
        <w:t xml:space="preserve">информацию в содержание оценочных </w:t>
      </w:r>
      <w:r w:rsidRPr="00A8024D">
        <w:rPr>
          <w:rFonts w:ascii="Times New Roman" w:hAnsi="Times New Roman"/>
          <w:sz w:val="24"/>
          <w:szCs w:val="24"/>
        </w:rPr>
        <w:t>суждений.</w:t>
      </w:r>
    </w:p>
    <w:p w:rsidR="008D795E" w:rsidRPr="00A8024D" w:rsidRDefault="008D795E" w:rsidP="008D795E">
      <w:pPr>
        <w:widowControl w:val="0"/>
        <w:numPr>
          <w:ilvl w:val="0"/>
          <w:numId w:val="16"/>
        </w:numPr>
        <w:shd w:val="clear" w:color="auto" w:fill="FFFFFF"/>
        <w:tabs>
          <w:tab w:val="left" w:pos="149"/>
        </w:tabs>
        <w:suppressAutoHyphens/>
        <w:autoSpaceDE w:val="0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13"/>
          <w:sz w:val="24"/>
          <w:szCs w:val="24"/>
        </w:rPr>
        <w:t>Оценивать педагогические явления толь</w:t>
      </w:r>
      <w:r w:rsidRPr="00A8024D">
        <w:rPr>
          <w:rFonts w:ascii="Times New Roman" w:hAnsi="Times New Roman"/>
          <w:spacing w:val="-13"/>
          <w:sz w:val="24"/>
          <w:szCs w:val="24"/>
        </w:rPr>
        <w:softHyphen/>
      </w:r>
      <w:r w:rsidRPr="00A8024D">
        <w:rPr>
          <w:rFonts w:ascii="Times New Roman" w:hAnsi="Times New Roman"/>
          <w:spacing w:val="-7"/>
          <w:sz w:val="24"/>
          <w:szCs w:val="24"/>
        </w:rPr>
        <w:t>ко с точки зрения грамотности примене</w:t>
      </w:r>
      <w:r w:rsidRPr="00A8024D">
        <w:rPr>
          <w:rFonts w:ascii="Times New Roman" w:hAnsi="Times New Roman"/>
          <w:spacing w:val="-7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ния.</w:t>
      </w:r>
    </w:p>
    <w:p w:rsidR="008D795E" w:rsidRPr="00A8024D" w:rsidRDefault="008D795E" w:rsidP="008D795E">
      <w:pPr>
        <w:widowControl w:val="0"/>
        <w:numPr>
          <w:ilvl w:val="0"/>
          <w:numId w:val="16"/>
        </w:numPr>
        <w:shd w:val="clear" w:color="auto" w:fill="FFFFFF"/>
        <w:tabs>
          <w:tab w:val="left" w:pos="149"/>
        </w:tabs>
        <w:suppressAutoHyphens/>
        <w:autoSpaceDE w:val="0"/>
        <w:spacing w:after="0" w:line="240" w:lineRule="auto"/>
        <w:ind w:right="57" w:firstLine="567"/>
        <w:jc w:val="both"/>
        <w:rPr>
          <w:rFonts w:ascii="Times New Roman" w:hAnsi="Times New Roman"/>
          <w:spacing w:val="-8"/>
          <w:sz w:val="24"/>
          <w:szCs w:val="24"/>
        </w:rPr>
      </w:pPr>
      <w:r w:rsidRPr="00A8024D">
        <w:rPr>
          <w:rFonts w:ascii="Times New Roman" w:hAnsi="Times New Roman"/>
          <w:spacing w:val="-11"/>
          <w:sz w:val="24"/>
          <w:szCs w:val="24"/>
        </w:rPr>
        <w:t xml:space="preserve">Строить оценочные суждения на основе </w:t>
      </w:r>
      <w:r w:rsidRPr="00A8024D">
        <w:rPr>
          <w:rFonts w:ascii="Times New Roman" w:hAnsi="Times New Roman"/>
          <w:spacing w:val="-8"/>
          <w:sz w:val="24"/>
          <w:szCs w:val="24"/>
        </w:rPr>
        <w:t>научно-методической терминологии.</w:t>
      </w:r>
    </w:p>
    <w:p w:rsidR="008D795E" w:rsidRPr="00A8024D" w:rsidRDefault="008D795E" w:rsidP="008D795E">
      <w:pPr>
        <w:widowControl w:val="0"/>
        <w:numPr>
          <w:ilvl w:val="0"/>
          <w:numId w:val="16"/>
        </w:numPr>
        <w:shd w:val="clear" w:color="auto" w:fill="FFFFFF"/>
        <w:tabs>
          <w:tab w:val="left" w:pos="149"/>
        </w:tabs>
        <w:suppressAutoHyphens/>
        <w:autoSpaceDE w:val="0"/>
        <w:spacing w:after="0" w:line="240" w:lineRule="auto"/>
        <w:ind w:right="57" w:firstLine="567"/>
        <w:jc w:val="both"/>
        <w:rPr>
          <w:rFonts w:ascii="Times New Roman" w:hAnsi="Times New Roman"/>
          <w:spacing w:val="-9"/>
          <w:sz w:val="24"/>
          <w:szCs w:val="24"/>
        </w:rPr>
      </w:pPr>
      <w:r w:rsidRPr="00A8024D">
        <w:rPr>
          <w:rFonts w:ascii="Times New Roman" w:hAnsi="Times New Roman"/>
          <w:spacing w:val="-9"/>
          <w:sz w:val="24"/>
          <w:szCs w:val="24"/>
        </w:rPr>
        <w:t>Давать конкретные и вежливые оценки.</w:t>
      </w:r>
    </w:p>
    <w:p w:rsidR="008D795E" w:rsidRPr="00A8024D" w:rsidRDefault="008D795E" w:rsidP="008D795E">
      <w:pPr>
        <w:shd w:val="clear" w:color="auto" w:fill="FFFFFF"/>
        <w:tabs>
          <w:tab w:val="left" w:pos="221"/>
        </w:tabs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z w:val="24"/>
          <w:szCs w:val="24"/>
        </w:rPr>
        <w:t>•</w:t>
      </w:r>
      <w:r w:rsidRPr="00A8024D">
        <w:rPr>
          <w:rFonts w:ascii="Times New Roman" w:hAnsi="Times New Roman"/>
          <w:sz w:val="24"/>
          <w:szCs w:val="24"/>
        </w:rPr>
        <w:tab/>
      </w:r>
      <w:r w:rsidRPr="00A8024D">
        <w:rPr>
          <w:rFonts w:ascii="Times New Roman" w:hAnsi="Times New Roman"/>
          <w:spacing w:val="-3"/>
          <w:sz w:val="24"/>
          <w:szCs w:val="24"/>
        </w:rPr>
        <w:t xml:space="preserve">Наблюдатель, преподающий другой </w:t>
      </w:r>
      <w:r w:rsidRPr="00A8024D">
        <w:rPr>
          <w:rFonts w:ascii="Times New Roman" w:hAnsi="Times New Roman"/>
          <w:spacing w:val="-7"/>
          <w:sz w:val="24"/>
          <w:szCs w:val="24"/>
        </w:rPr>
        <w:t>предмет, не вправе анализировать урок;</w:t>
      </w:r>
      <w:r w:rsidRPr="00A8024D">
        <w:rPr>
          <w:rFonts w:ascii="Times New Roman" w:hAnsi="Times New Roman"/>
          <w:spacing w:val="-7"/>
          <w:sz w:val="24"/>
          <w:szCs w:val="24"/>
        </w:rPr>
        <w:br/>
      </w:r>
      <w:r w:rsidRPr="00A8024D">
        <w:rPr>
          <w:rFonts w:ascii="Times New Roman" w:hAnsi="Times New Roman"/>
          <w:spacing w:val="-1"/>
          <w:sz w:val="24"/>
          <w:szCs w:val="24"/>
        </w:rPr>
        <w:t xml:space="preserve">по просьбе учителя он может только </w:t>
      </w:r>
      <w:r w:rsidRPr="00A8024D">
        <w:rPr>
          <w:rFonts w:ascii="Times New Roman" w:hAnsi="Times New Roman"/>
          <w:spacing w:val="-5"/>
          <w:sz w:val="24"/>
          <w:szCs w:val="24"/>
        </w:rPr>
        <w:t>дать оценку с общепедагогических по</w:t>
      </w:r>
      <w:r w:rsidRPr="00A8024D">
        <w:rPr>
          <w:rFonts w:ascii="Times New Roman" w:hAnsi="Times New Roman"/>
          <w:sz w:val="24"/>
          <w:szCs w:val="24"/>
        </w:rPr>
        <w:t>зиций.</w:t>
      </w:r>
    </w:p>
    <w:p w:rsidR="008D795E" w:rsidRPr="00A8024D" w:rsidRDefault="008D795E" w:rsidP="008D795E">
      <w:pPr>
        <w:shd w:val="clear" w:color="auto" w:fill="FFFFFF"/>
        <w:tabs>
          <w:tab w:val="left" w:pos="154"/>
        </w:tabs>
        <w:spacing w:after="0" w:line="240" w:lineRule="auto"/>
        <w:ind w:right="57" w:firstLine="567"/>
        <w:jc w:val="both"/>
        <w:rPr>
          <w:rFonts w:ascii="Times New Roman" w:hAnsi="Times New Roman"/>
          <w:spacing w:val="-7"/>
          <w:sz w:val="24"/>
          <w:szCs w:val="24"/>
        </w:rPr>
      </w:pPr>
      <w:r w:rsidRPr="00A8024D">
        <w:rPr>
          <w:rFonts w:ascii="Times New Roman" w:hAnsi="Times New Roman"/>
          <w:sz w:val="24"/>
          <w:szCs w:val="24"/>
        </w:rPr>
        <w:lastRenderedPageBreak/>
        <w:t>•</w:t>
      </w:r>
      <w:r w:rsidRPr="00A8024D">
        <w:rPr>
          <w:rFonts w:ascii="Times New Roman" w:hAnsi="Times New Roman"/>
          <w:sz w:val="24"/>
          <w:szCs w:val="24"/>
        </w:rPr>
        <w:tab/>
      </w:r>
      <w:r w:rsidRPr="00A8024D">
        <w:rPr>
          <w:rFonts w:ascii="Times New Roman" w:hAnsi="Times New Roman"/>
          <w:spacing w:val="-9"/>
          <w:sz w:val="24"/>
          <w:szCs w:val="24"/>
        </w:rPr>
        <w:t>Директор и его заместители, преподаю</w:t>
      </w:r>
      <w:r w:rsidRPr="00A8024D">
        <w:rPr>
          <w:rFonts w:ascii="Times New Roman" w:hAnsi="Times New Roman"/>
          <w:spacing w:val="-11"/>
          <w:sz w:val="24"/>
          <w:szCs w:val="24"/>
        </w:rPr>
        <w:t>щие другой предмет, обязаны давать      квал</w:t>
      </w:r>
      <w:r w:rsidRPr="00A8024D">
        <w:rPr>
          <w:rFonts w:ascii="Times New Roman" w:hAnsi="Times New Roman"/>
          <w:spacing w:val="-7"/>
          <w:sz w:val="24"/>
          <w:szCs w:val="24"/>
        </w:rPr>
        <w:t>ифицированный анализ урока.</w:t>
      </w:r>
    </w:p>
    <w:p w:rsidR="008D795E" w:rsidRPr="00A8024D" w:rsidRDefault="008D795E" w:rsidP="008D795E">
      <w:pPr>
        <w:widowControl w:val="0"/>
        <w:numPr>
          <w:ilvl w:val="0"/>
          <w:numId w:val="16"/>
        </w:numPr>
        <w:shd w:val="clear" w:color="auto" w:fill="FFFFFF"/>
        <w:tabs>
          <w:tab w:val="left" w:pos="149"/>
        </w:tabs>
        <w:suppressAutoHyphens/>
        <w:autoSpaceDE w:val="0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3"/>
          <w:sz w:val="24"/>
          <w:szCs w:val="24"/>
        </w:rPr>
        <w:t xml:space="preserve">Посещающий педагог должен знать </w:t>
      </w:r>
      <w:r w:rsidRPr="00A8024D">
        <w:rPr>
          <w:rFonts w:ascii="Times New Roman" w:hAnsi="Times New Roman"/>
          <w:spacing w:val="-5"/>
          <w:sz w:val="24"/>
          <w:szCs w:val="24"/>
        </w:rPr>
        <w:t xml:space="preserve">школьные основы науки, заложенной в </w:t>
      </w:r>
      <w:r w:rsidRPr="00A8024D">
        <w:rPr>
          <w:rFonts w:ascii="Times New Roman" w:hAnsi="Times New Roman"/>
          <w:sz w:val="24"/>
          <w:szCs w:val="24"/>
        </w:rPr>
        <w:t>учебный предмет.</w:t>
      </w:r>
    </w:p>
    <w:p w:rsidR="008D795E" w:rsidRPr="00A8024D" w:rsidRDefault="008D795E" w:rsidP="008D795E">
      <w:pPr>
        <w:widowControl w:val="0"/>
        <w:numPr>
          <w:ilvl w:val="0"/>
          <w:numId w:val="16"/>
        </w:numPr>
        <w:shd w:val="clear" w:color="auto" w:fill="FFFFFF"/>
        <w:tabs>
          <w:tab w:val="left" w:pos="149"/>
        </w:tabs>
        <w:suppressAutoHyphens/>
        <w:autoSpaceDE w:val="0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5"/>
          <w:sz w:val="24"/>
          <w:szCs w:val="24"/>
        </w:rPr>
        <w:t xml:space="preserve">Должностное лицо высказывает свое </w:t>
      </w:r>
      <w:r w:rsidRPr="00A8024D">
        <w:rPr>
          <w:rFonts w:ascii="Times New Roman" w:hAnsi="Times New Roman"/>
          <w:spacing w:val="-8"/>
          <w:sz w:val="24"/>
          <w:szCs w:val="24"/>
        </w:rPr>
        <w:t>мнение последним, после других высту</w:t>
      </w:r>
      <w:r w:rsidRPr="00A8024D">
        <w:rPr>
          <w:rFonts w:ascii="Times New Roman" w:hAnsi="Times New Roman"/>
          <w:spacing w:val="-8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пающих.</w:t>
      </w:r>
    </w:p>
    <w:p w:rsidR="008D795E" w:rsidRPr="00A8024D" w:rsidRDefault="008D795E" w:rsidP="008D795E">
      <w:pPr>
        <w:widowControl w:val="0"/>
        <w:numPr>
          <w:ilvl w:val="0"/>
          <w:numId w:val="16"/>
        </w:numPr>
        <w:shd w:val="clear" w:color="auto" w:fill="FFFFFF"/>
        <w:tabs>
          <w:tab w:val="left" w:pos="149"/>
        </w:tabs>
        <w:suppressAutoHyphens/>
        <w:autoSpaceDE w:val="0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10"/>
          <w:sz w:val="24"/>
          <w:szCs w:val="24"/>
        </w:rPr>
        <w:t>Анализ проходит под руководством «ве</w:t>
      </w:r>
      <w:r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Pr="00A8024D">
        <w:rPr>
          <w:rFonts w:ascii="Times New Roman" w:hAnsi="Times New Roman"/>
          <w:spacing w:val="-12"/>
          <w:sz w:val="24"/>
          <w:szCs w:val="24"/>
        </w:rPr>
        <w:t xml:space="preserve">дущего» — руководителя </w:t>
      </w:r>
      <w:proofErr w:type="spellStart"/>
      <w:r w:rsidRPr="00A8024D">
        <w:rPr>
          <w:rFonts w:ascii="Times New Roman" w:hAnsi="Times New Roman"/>
          <w:spacing w:val="-12"/>
          <w:sz w:val="24"/>
          <w:szCs w:val="24"/>
        </w:rPr>
        <w:t>методобъедине</w:t>
      </w:r>
      <w:r w:rsidRPr="00A8024D">
        <w:rPr>
          <w:rFonts w:ascii="Times New Roman" w:hAnsi="Times New Roman"/>
          <w:spacing w:val="-9"/>
          <w:sz w:val="24"/>
          <w:szCs w:val="24"/>
        </w:rPr>
        <w:t>ния</w:t>
      </w:r>
      <w:proofErr w:type="spellEnd"/>
      <w:r w:rsidRPr="00A8024D">
        <w:rPr>
          <w:rFonts w:ascii="Times New Roman" w:hAnsi="Times New Roman"/>
          <w:spacing w:val="-9"/>
          <w:sz w:val="24"/>
          <w:szCs w:val="24"/>
        </w:rPr>
        <w:t xml:space="preserve"> или члена администрации, куриру</w:t>
      </w:r>
      <w:r w:rsidRPr="00A8024D">
        <w:rPr>
          <w:rFonts w:ascii="Times New Roman" w:hAnsi="Times New Roman"/>
          <w:spacing w:val="-9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ющего предмет.</w:t>
      </w:r>
    </w:p>
    <w:p w:rsidR="008D795E" w:rsidRPr="00A8024D" w:rsidRDefault="008D795E" w:rsidP="008D795E">
      <w:pPr>
        <w:widowControl w:val="0"/>
        <w:numPr>
          <w:ilvl w:val="0"/>
          <w:numId w:val="16"/>
        </w:numPr>
        <w:shd w:val="clear" w:color="auto" w:fill="FFFFFF"/>
        <w:tabs>
          <w:tab w:val="left" w:pos="158"/>
        </w:tabs>
        <w:suppressAutoHyphens/>
        <w:autoSpaceDE w:val="0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pacing w:val="-3"/>
          <w:sz w:val="24"/>
          <w:szCs w:val="24"/>
        </w:rPr>
        <w:t>Анализ урока протоколируется; учи</w:t>
      </w:r>
      <w:r w:rsidRPr="00A8024D">
        <w:rPr>
          <w:rFonts w:ascii="Times New Roman" w:hAnsi="Times New Roman"/>
          <w:spacing w:val="-3"/>
          <w:sz w:val="24"/>
          <w:szCs w:val="24"/>
        </w:rPr>
        <w:softHyphen/>
      </w:r>
      <w:r w:rsidRPr="00A8024D">
        <w:rPr>
          <w:rFonts w:ascii="Times New Roman" w:hAnsi="Times New Roman"/>
          <w:spacing w:val="-9"/>
          <w:sz w:val="24"/>
          <w:szCs w:val="24"/>
        </w:rPr>
        <w:t>тель, урок которого анализировался, дол</w:t>
      </w:r>
      <w:r w:rsidRPr="00A8024D">
        <w:rPr>
          <w:rFonts w:ascii="Times New Roman" w:hAnsi="Times New Roman"/>
          <w:spacing w:val="-9"/>
          <w:sz w:val="24"/>
          <w:szCs w:val="24"/>
        </w:rPr>
        <w:softHyphen/>
        <w:t>жен быть обязательно ознакомлен с про</w:t>
      </w:r>
      <w:r w:rsidRPr="00A8024D">
        <w:rPr>
          <w:rFonts w:ascii="Times New Roman" w:hAnsi="Times New Roman"/>
          <w:spacing w:val="-9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 xml:space="preserve">токолом.  </w:t>
      </w:r>
      <w:r w:rsidRPr="00A8024D">
        <w:rPr>
          <w:rFonts w:ascii="Times New Roman" w:hAnsi="Times New Roman"/>
          <w:spacing w:val="-7"/>
          <w:sz w:val="24"/>
          <w:szCs w:val="24"/>
        </w:rPr>
        <w:t>С протоколом обсуждения урока име</w:t>
      </w:r>
      <w:r w:rsidRPr="00A8024D">
        <w:rPr>
          <w:rFonts w:ascii="Times New Roman" w:hAnsi="Times New Roman"/>
          <w:spacing w:val="-7"/>
          <w:sz w:val="24"/>
          <w:szCs w:val="24"/>
        </w:rPr>
        <w:softHyphen/>
      </w:r>
      <w:r w:rsidRPr="00A8024D">
        <w:rPr>
          <w:rFonts w:ascii="Times New Roman" w:hAnsi="Times New Roman"/>
          <w:spacing w:val="-9"/>
          <w:sz w:val="24"/>
          <w:szCs w:val="24"/>
        </w:rPr>
        <w:t xml:space="preserve">ют право ознакомиться посещавшие урок </w:t>
      </w:r>
      <w:r w:rsidRPr="00A8024D">
        <w:rPr>
          <w:rFonts w:ascii="Times New Roman" w:hAnsi="Times New Roman"/>
          <w:sz w:val="24"/>
          <w:szCs w:val="24"/>
        </w:rPr>
        <w:t>педагоги.</w:t>
      </w:r>
    </w:p>
    <w:p w:rsidR="008D795E" w:rsidRPr="00A8024D" w:rsidRDefault="008D795E" w:rsidP="008D795E">
      <w:pPr>
        <w:widowControl w:val="0"/>
        <w:numPr>
          <w:ilvl w:val="0"/>
          <w:numId w:val="16"/>
        </w:numPr>
        <w:shd w:val="clear" w:color="auto" w:fill="FFFFFF"/>
        <w:tabs>
          <w:tab w:val="left" w:pos="158"/>
        </w:tabs>
        <w:suppressAutoHyphens/>
        <w:autoSpaceDE w:val="0"/>
        <w:spacing w:after="0" w:line="240" w:lineRule="auto"/>
        <w:ind w:right="57"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A8024D">
        <w:rPr>
          <w:rFonts w:ascii="Times New Roman" w:hAnsi="Times New Roman"/>
          <w:spacing w:val="-10"/>
          <w:sz w:val="24"/>
          <w:szCs w:val="24"/>
        </w:rPr>
        <w:t>Выступающий</w:t>
      </w:r>
      <w:proofErr w:type="gramEnd"/>
      <w:r w:rsidRPr="00A8024D">
        <w:rPr>
          <w:rFonts w:ascii="Times New Roman" w:hAnsi="Times New Roman"/>
          <w:spacing w:val="-10"/>
          <w:sz w:val="24"/>
          <w:szCs w:val="24"/>
        </w:rPr>
        <w:t xml:space="preserve"> не повторяет оценки дру</w:t>
      </w:r>
      <w:r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Pr="00A8024D">
        <w:rPr>
          <w:rFonts w:ascii="Times New Roman" w:hAnsi="Times New Roman"/>
          <w:spacing w:val="-8"/>
          <w:sz w:val="24"/>
          <w:szCs w:val="24"/>
        </w:rPr>
        <w:t>гих выступавших, высказывает лишь со</w:t>
      </w:r>
      <w:r w:rsidRPr="00A8024D">
        <w:rPr>
          <w:rFonts w:ascii="Times New Roman" w:hAnsi="Times New Roman"/>
          <w:spacing w:val="-8"/>
          <w:sz w:val="24"/>
          <w:szCs w:val="24"/>
        </w:rPr>
        <w:softHyphen/>
      </w:r>
      <w:r w:rsidRPr="00A8024D">
        <w:rPr>
          <w:rFonts w:ascii="Times New Roman" w:hAnsi="Times New Roman"/>
          <w:spacing w:val="-10"/>
          <w:sz w:val="24"/>
          <w:szCs w:val="24"/>
        </w:rPr>
        <w:t>гласие или несогласие с ними. В случае несогласия с мнением других обязатель</w:t>
      </w:r>
      <w:r w:rsidRPr="00A8024D">
        <w:rPr>
          <w:rFonts w:ascii="Times New Roman" w:hAnsi="Times New Roman"/>
          <w:spacing w:val="-10"/>
          <w:sz w:val="24"/>
          <w:szCs w:val="24"/>
        </w:rPr>
        <w:softHyphen/>
      </w:r>
      <w:r w:rsidRPr="00A8024D">
        <w:rPr>
          <w:rFonts w:ascii="Times New Roman" w:hAnsi="Times New Roman"/>
          <w:spacing w:val="-8"/>
          <w:sz w:val="24"/>
          <w:szCs w:val="24"/>
        </w:rPr>
        <w:t>но обосновывает и доказывает свою по</w:t>
      </w:r>
      <w:r w:rsidRPr="00A8024D">
        <w:rPr>
          <w:rFonts w:ascii="Times New Roman" w:hAnsi="Times New Roman"/>
          <w:spacing w:val="-8"/>
          <w:sz w:val="24"/>
          <w:szCs w:val="24"/>
        </w:rPr>
        <w:softHyphen/>
      </w:r>
      <w:r w:rsidRPr="00A8024D">
        <w:rPr>
          <w:rFonts w:ascii="Times New Roman" w:hAnsi="Times New Roman"/>
          <w:sz w:val="24"/>
          <w:szCs w:val="24"/>
        </w:rPr>
        <w:t>зицию.</w:t>
      </w:r>
    </w:p>
    <w:p w:rsidR="008D795E" w:rsidRPr="00A8024D" w:rsidRDefault="008D795E" w:rsidP="008D795E">
      <w:pPr>
        <w:spacing w:after="0" w:line="240" w:lineRule="auto"/>
        <w:ind w:right="57" w:firstLine="567"/>
        <w:jc w:val="both"/>
        <w:rPr>
          <w:rFonts w:ascii="Times New Roman" w:hAnsi="Times New Roman"/>
          <w:spacing w:val="-9"/>
          <w:sz w:val="24"/>
          <w:szCs w:val="24"/>
        </w:rPr>
      </w:pPr>
      <w:r w:rsidRPr="00A8024D">
        <w:rPr>
          <w:rFonts w:ascii="Times New Roman" w:hAnsi="Times New Roman"/>
          <w:spacing w:val="-9"/>
          <w:sz w:val="24"/>
          <w:szCs w:val="24"/>
        </w:rPr>
        <w:t xml:space="preserve">Каждый выступающий может высказывать свою точку зрения, принимать участие в возникающих спорах. </w:t>
      </w:r>
    </w:p>
    <w:p w:rsidR="008D795E" w:rsidRPr="00A8024D" w:rsidRDefault="008D795E" w:rsidP="008D795E">
      <w:pPr>
        <w:spacing w:after="0" w:line="240" w:lineRule="auto"/>
        <w:ind w:right="57" w:firstLine="567"/>
        <w:jc w:val="both"/>
        <w:rPr>
          <w:rFonts w:ascii="Times New Roman" w:hAnsi="Times New Roman"/>
          <w:spacing w:val="-9"/>
          <w:sz w:val="24"/>
          <w:szCs w:val="24"/>
        </w:rPr>
      </w:pPr>
      <w:r w:rsidRPr="00A8024D">
        <w:rPr>
          <w:rFonts w:ascii="Times New Roman" w:hAnsi="Times New Roman"/>
          <w:spacing w:val="-9"/>
          <w:sz w:val="24"/>
          <w:szCs w:val="24"/>
        </w:rPr>
        <w:t xml:space="preserve"> </w:t>
      </w:r>
      <w:proofErr w:type="gramStart"/>
      <w:r w:rsidRPr="00A8024D">
        <w:rPr>
          <w:rFonts w:ascii="Times New Roman" w:hAnsi="Times New Roman"/>
          <w:spacing w:val="-9"/>
          <w:sz w:val="24"/>
          <w:szCs w:val="24"/>
        </w:rPr>
        <w:t>Перед</w:t>
      </w:r>
      <w:proofErr w:type="gramEnd"/>
      <w:r w:rsidRPr="00A8024D">
        <w:rPr>
          <w:rFonts w:ascii="Times New Roman" w:hAnsi="Times New Roman"/>
          <w:spacing w:val="-9"/>
          <w:sz w:val="24"/>
          <w:szCs w:val="24"/>
        </w:rPr>
        <w:t xml:space="preserve"> или </w:t>
      </w:r>
      <w:proofErr w:type="gramStart"/>
      <w:r w:rsidRPr="00A8024D">
        <w:rPr>
          <w:rFonts w:ascii="Times New Roman" w:hAnsi="Times New Roman"/>
          <w:spacing w:val="-9"/>
          <w:sz w:val="24"/>
          <w:szCs w:val="24"/>
        </w:rPr>
        <w:t>в</w:t>
      </w:r>
      <w:proofErr w:type="gramEnd"/>
      <w:r w:rsidRPr="00A8024D">
        <w:rPr>
          <w:rFonts w:ascii="Times New Roman" w:hAnsi="Times New Roman"/>
          <w:spacing w:val="-9"/>
          <w:sz w:val="24"/>
          <w:szCs w:val="24"/>
        </w:rPr>
        <w:t xml:space="preserve"> процессе анализа каждый может обратиться к учителю с просьбой </w:t>
      </w:r>
      <w:r w:rsidRPr="00A8024D">
        <w:rPr>
          <w:rFonts w:ascii="Times New Roman" w:hAnsi="Times New Roman"/>
          <w:spacing w:val="-7"/>
          <w:sz w:val="24"/>
          <w:szCs w:val="24"/>
        </w:rPr>
        <w:t>уточнить тот или иной аспект урока.</w:t>
      </w:r>
      <w:r w:rsidRPr="00A8024D">
        <w:rPr>
          <w:rFonts w:ascii="Times New Roman" w:hAnsi="Times New Roman"/>
          <w:spacing w:val="-9"/>
          <w:sz w:val="24"/>
          <w:szCs w:val="24"/>
        </w:rPr>
        <w:t xml:space="preserve"> </w:t>
      </w:r>
    </w:p>
    <w:p w:rsidR="008D795E" w:rsidRPr="00A8024D" w:rsidRDefault="008D795E" w:rsidP="008D795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A8024D">
        <w:rPr>
          <w:rFonts w:ascii="Times New Roman" w:hAnsi="Times New Roman"/>
          <w:sz w:val="24"/>
          <w:szCs w:val="24"/>
        </w:rPr>
        <w:br/>
      </w:r>
    </w:p>
    <w:p w:rsidR="008D795E" w:rsidRPr="00A8024D" w:rsidRDefault="008D795E" w:rsidP="008D795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8D795E" w:rsidRPr="00A8024D" w:rsidRDefault="008D795E" w:rsidP="008D795E">
      <w:pPr>
        <w:spacing w:after="0" w:line="240" w:lineRule="auto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F7740C" w:rsidRPr="008D795E" w:rsidRDefault="00F7740C" w:rsidP="008D795E">
      <w:pPr>
        <w:jc w:val="both"/>
        <w:rPr>
          <w:sz w:val="24"/>
          <w:szCs w:val="24"/>
        </w:rPr>
      </w:pPr>
    </w:p>
    <w:sectPr w:rsidR="00F7740C" w:rsidRPr="008D795E" w:rsidSect="008D795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2"/>
    <w:lvl w:ilvl="0">
      <w:start w:val="1"/>
      <w:numFmt w:val="decimal"/>
      <w:lvlText w:val="2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">
    <w:nsid w:val="00000002"/>
    <w:multiLevelType w:val="singleLevel"/>
    <w:tmpl w:val="00000002"/>
    <w:name w:val="WW8Num3"/>
    <w:lvl w:ilvl="0">
      <w:start w:val="1"/>
      <w:numFmt w:val="decimal"/>
      <w:lvlText w:val="5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2">
    <w:nsid w:val="00000003"/>
    <w:multiLevelType w:val="singleLevel"/>
    <w:tmpl w:val="00000003"/>
    <w:name w:val="WW8Num4"/>
    <w:lvl w:ilvl="0">
      <w:start w:val="3"/>
      <w:numFmt w:val="decimal"/>
      <w:lvlText w:val="7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3">
    <w:nsid w:val="00000004"/>
    <w:multiLevelType w:val="singleLevel"/>
    <w:tmpl w:val="84A893A8"/>
    <w:name w:val="WW8Num5"/>
    <w:lvl w:ilvl="0">
      <w:start w:val="13"/>
      <w:numFmt w:val="decimal"/>
      <w:lvlText w:val="6.%1."/>
      <w:lvlJc w:val="left"/>
      <w:pPr>
        <w:tabs>
          <w:tab w:val="num" w:pos="0"/>
        </w:tabs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00000005"/>
    <w:multiLevelType w:val="singleLevel"/>
    <w:tmpl w:val="00000005"/>
    <w:name w:val="WW8Num6"/>
    <w:lvl w:ilvl="0">
      <w:start w:val="1"/>
      <w:numFmt w:val="decimal"/>
      <w:lvlText w:val="6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5">
    <w:nsid w:val="00000006"/>
    <w:multiLevelType w:val="singleLevel"/>
    <w:tmpl w:val="00000006"/>
    <w:name w:val="WW8Num7"/>
    <w:lvl w:ilvl="0">
      <w:start w:val="4"/>
      <w:numFmt w:val="decimal"/>
      <w:lvlText w:val="2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6">
    <w:nsid w:val="00000007"/>
    <w:multiLevelType w:val="singleLevel"/>
    <w:tmpl w:val="00000007"/>
    <w:name w:val="WW8Num8"/>
    <w:lvl w:ilvl="0">
      <w:start w:val="1"/>
      <w:numFmt w:val="decimal"/>
      <w:lvlText w:val="8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7">
    <w:nsid w:val="00000008"/>
    <w:multiLevelType w:val="singleLevel"/>
    <w:tmpl w:val="00000008"/>
    <w:name w:val="WW8Num9"/>
    <w:lvl w:ilvl="0">
      <w:start w:val="1"/>
      <w:numFmt w:val="decimal"/>
      <w:lvlText w:val="4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8">
    <w:nsid w:val="00000009"/>
    <w:multiLevelType w:val="singleLevel"/>
    <w:tmpl w:val="00000009"/>
    <w:name w:val="WW8Num10"/>
    <w:lvl w:ilvl="0">
      <w:start w:val="10"/>
      <w:numFmt w:val="decimal"/>
      <w:lvlText w:val="6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9">
    <w:nsid w:val="0000000A"/>
    <w:multiLevelType w:val="singleLevel"/>
    <w:tmpl w:val="0000000A"/>
    <w:name w:val="WW8Num11"/>
    <w:lvl w:ilvl="0">
      <w:start w:val="2"/>
      <w:numFmt w:val="decimal"/>
      <w:lvlText w:val="1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0">
    <w:nsid w:val="0000000B"/>
    <w:multiLevelType w:val="singleLevel"/>
    <w:tmpl w:val="0000000B"/>
    <w:name w:val="WW8Num12"/>
    <w:lvl w:ilvl="0">
      <w:start w:val="3"/>
      <w:numFmt w:val="decimal"/>
      <w:lvlText w:val="3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1">
    <w:nsid w:val="0000000C"/>
    <w:multiLevelType w:val="singleLevel"/>
    <w:tmpl w:val="0000000C"/>
    <w:name w:val="WW8Num13"/>
    <w:lvl w:ilvl="0">
      <w:start w:val="1"/>
      <w:numFmt w:val="decimal"/>
      <w:lvlText w:val="3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2">
    <w:nsid w:val="0000000D"/>
    <w:multiLevelType w:val="singleLevel"/>
    <w:tmpl w:val="0000000D"/>
    <w:name w:val="WW8Num14"/>
    <w:lvl w:ilvl="0">
      <w:start w:val="5"/>
      <w:numFmt w:val="decimal"/>
      <w:lvlText w:val="5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3">
    <w:nsid w:val="0000000E"/>
    <w:multiLevelType w:val="singleLevel"/>
    <w:tmpl w:val="0000000E"/>
    <w:name w:val="WW8Num15"/>
    <w:lvl w:ilvl="0">
      <w:start w:val="1"/>
      <w:numFmt w:val="decimal"/>
      <w:lvlText w:val="7.%1.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4">
    <w:nsid w:val="0000000F"/>
    <w:multiLevelType w:val="singleLevel"/>
    <w:tmpl w:val="0000000F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5">
    <w:nsid w:val="00000010"/>
    <w:multiLevelType w:val="singleLevel"/>
    <w:tmpl w:val="00000010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Arial" w:hAnsi="Arial" w:cs="Arial"/>
      </w:rPr>
    </w:lvl>
  </w:abstractNum>
  <w:abstractNum w:abstractNumId="16">
    <w:nsid w:val="0A4F2A6D"/>
    <w:multiLevelType w:val="multilevel"/>
    <w:tmpl w:val="A02AE54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7">
    <w:nsid w:val="21F57CEE"/>
    <w:multiLevelType w:val="multilevel"/>
    <w:tmpl w:val="340C340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23343B87"/>
    <w:multiLevelType w:val="multilevel"/>
    <w:tmpl w:val="F9ACF2F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9">
    <w:nsid w:val="264D2350"/>
    <w:multiLevelType w:val="multilevel"/>
    <w:tmpl w:val="E6FAC89E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0">
    <w:nsid w:val="3349274A"/>
    <w:multiLevelType w:val="multilevel"/>
    <w:tmpl w:val="0526DE8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1">
    <w:nsid w:val="3C856B4F"/>
    <w:multiLevelType w:val="multilevel"/>
    <w:tmpl w:val="0F800F0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40413AFC"/>
    <w:multiLevelType w:val="multilevel"/>
    <w:tmpl w:val="4536ACD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3">
    <w:nsid w:val="4C6E525A"/>
    <w:multiLevelType w:val="multilevel"/>
    <w:tmpl w:val="10C47F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4">
    <w:nsid w:val="560D75AA"/>
    <w:multiLevelType w:val="multilevel"/>
    <w:tmpl w:val="BB4C002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5674686F"/>
    <w:multiLevelType w:val="multilevel"/>
    <w:tmpl w:val="68261268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82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1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2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9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160" w:hanging="1440"/>
      </w:pPr>
      <w:rPr>
        <w:rFonts w:hint="default"/>
      </w:rPr>
    </w:lvl>
  </w:abstractNum>
  <w:abstractNum w:abstractNumId="26">
    <w:nsid w:val="5BF87CDC"/>
    <w:multiLevelType w:val="multilevel"/>
    <w:tmpl w:val="CB9A55E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82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5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1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23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9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520" w:hanging="1800"/>
      </w:pPr>
      <w:rPr>
        <w:rFonts w:hint="default"/>
      </w:rPr>
    </w:lvl>
  </w:abstractNum>
  <w:abstractNum w:abstractNumId="27">
    <w:nsid w:val="6CBF2A08"/>
    <w:multiLevelType w:val="multilevel"/>
    <w:tmpl w:val="78E8FEE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8">
    <w:nsid w:val="75D94A0A"/>
    <w:multiLevelType w:val="hybridMultilevel"/>
    <w:tmpl w:val="3B98BB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  <w:lvlOverride w:ilvl="0">
      <w:startOverride w:val="2"/>
    </w:lvlOverride>
  </w:num>
  <w:num w:numId="2">
    <w:abstractNumId w:val="0"/>
    <w:lvlOverride w:ilvl="0">
      <w:startOverride w:val="1"/>
    </w:lvlOverride>
  </w:num>
  <w:num w:numId="3">
    <w:abstractNumId w:val="5"/>
    <w:lvlOverride w:ilvl="0">
      <w:startOverride w:val="4"/>
    </w:lvlOverride>
  </w:num>
  <w:num w:numId="4">
    <w:abstractNumId w:val="11"/>
    <w:lvlOverride w:ilvl="0">
      <w:startOverride w:val="1"/>
    </w:lvlOverride>
  </w:num>
  <w:num w:numId="5">
    <w:abstractNumId w:val="10"/>
    <w:lvlOverride w:ilvl="0">
      <w:startOverride w:val="3"/>
    </w:lvlOverride>
  </w:num>
  <w:num w:numId="6">
    <w:abstractNumId w:val="7"/>
    <w:lvlOverride w:ilvl="0">
      <w:startOverride w:val="1"/>
    </w:lvlOverride>
  </w:num>
  <w:num w:numId="7">
    <w:abstractNumId w:val="1"/>
    <w:lvlOverride w:ilvl="0">
      <w:startOverride w:val="1"/>
    </w:lvlOverride>
  </w:num>
  <w:num w:numId="8">
    <w:abstractNumId w:val="12"/>
    <w:lvlOverride w:ilvl="0">
      <w:startOverride w:val="5"/>
    </w:lvlOverride>
  </w:num>
  <w:num w:numId="9">
    <w:abstractNumId w:val="4"/>
    <w:lvlOverride w:ilvl="0">
      <w:startOverride w:val="1"/>
    </w:lvlOverride>
  </w:num>
  <w:num w:numId="10">
    <w:abstractNumId w:val="8"/>
    <w:lvlOverride w:ilvl="0">
      <w:startOverride w:val="10"/>
    </w:lvlOverride>
  </w:num>
  <w:num w:numId="11">
    <w:abstractNumId w:val="3"/>
    <w:lvlOverride w:ilvl="0">
      <w:startOverride w:val="13"/>
    </w:lvlOverride>
  </w:num>
  <w:num w:numId="12">
    <w:abstractNumId w:val="13"/>
    <w:lvlOverride w:ilvl="0">
      <w:startOverride w:val="1"/>
    </w:lvlOverride>
  </w:num>
  <w:num w:numId="13">
    <w:abstractNumId w:val="2"/>
    <w:lvlOverride w:ilvl="0">
      <w:startOverride w:val="3"/>
    </w:lvlOverride>
  </w:num>
  <w:num w:numId="14">
    <w:abstractNumId w:val="6"/>
    <w:lvlOverride w:ilvl="0">
      <w:startOverride w:val="1"/>
    </w:lvlOverride>
  </w:num>
  <w:num w:numId="15">
    <w:abstractNumId w:val="14"/>
  </w:num>
  <w:num w:numId="16">
    <w:abstractNumId w:val="15"/>
  </w:num>
  <w:num w:numId="17">
    <w:abstractNumId w:val="23"/>
  </w:num>
  <w:num w:numId="18">
    <w:abstractNumId w:val="18"/>
  </w:num>
  <w:num w:numId="19">
    <w:abstractNumId w:val="24"/>
  </w:num>
  <w:num w:numId="20">
    <w:abstractNumId w:val="20"/>
  </w:num>
  <w:num w:numId="21">
    <w:abstractNumId w:val="17"/>
  </w:num>
  <w:num w:numId="22">
    <w:abstractNumId w:val="16"/>
  </w:num>
  <w:num w:numId="23">
    <w:abstractNumId w:val="22"/>
  </w:num>
  <w:num w:numId="24">
    <w:abstractNumId w:val="25"/>
  </w:num>
  <w:num w:numId="25">
    <w:abstractNumId w:val="21"/>
  </w:num>
  <w:num w:numId="26">
    <w:abstractNumId w:val="26"/>
  </w:num>
  <w:num w:numId="27">
    <w:abstractNumId w:val="27"/>
  </w:num>
  <w:num w:numId="28">
    <w:abstractNumId w:val="19"/>
  </w:num>
  <w:num w:numId="29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8D795E"/>
    <w:rsid w:val="0000121A"/>
    <w:rsid w:val="002D5841"/>
    <w:rsid w:val="003B4642"/>
    <w:rsid w:val="00495F4A"/>
    <w:rsid w:val="004D4431"/>
    <w:rsid w:val="0053429B"/>
    <w:rsid w:val="00593D11"/>
    <w:rsid w:val="005E6DE7"/>
    <w:rsid w:val="00610870"/>
    <w:rsid w:val="00635024"/>
    <w:rsid w:val="006E6AFA"/>
    <w:rsid w:val="0072296A"/>
    <w:rsid w:val="0074532B"/>
    <w:rsid w:val="00832299"/>
    <w:rsid w:val="008B6FC6"/>
    <w:rsid w:val="008D795E"/>
    <w:rsid w:val="00A8024D"/>
    <w:rsid w:val="00C47677"/>
    <w:rsid w:val="00EC75A6"/>
    <w:rsid w:val="00F411BE"/>
    <w:rsid w:val="00F774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795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8024D"/>
    <w:pPr>
      <w:ind w:left="720"/>
      <w:contextualSpacing/>
    </w:pPr>
  </w:style>
  <w:style w:type="paragraph" w:customStyle="1" w:styleId="Heading">
    <w:name w:val="Heading"/>
    <w:uiPriority w:val="99"/>
    <w:rsid w:val="00EC75A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E6D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E6DE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569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1182</Words>
  <Characters>6744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Новомелькенская СОШ</dc:creator>
  <cp:lastModifiedBy>Гульчачак</cp:lastModifiedBy>
  <cp:revision>13</cp:revision>
  <cp:lastPrinted>2014-08-02T07:57:00Z</cp:lastPrinted>
  <dcterms:created xsi:type="dcterms:W3CDTF">2013-12-04T05:04:00Z</dcterms:created>
  <dcterms:modified xsi:type="dcterms:W3CDTF">2015-01-13T16:26:00Z</dcterms:modified>
</cp:coreProperties>
</file>